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E6B" w:rsidRPr="00F14E6B" w:rsidRDefault="00F14E6B" w:rsidP="00F14E6B">
      <w:pPr>
        <w:jc w:val="center"/>
        <w:rPr>
          <w:rFonts w:ascii="Arial" w:hAnsi="Arial" w:cs="Arial"/>
          <w:b/>
          <w:sz w:val="22"/>
          <w:szCs w:val="22"/>
        </w:rPr>
      </w:pPr>
      <w:r w:rsidRPr="00F14E6B">
        <w:rPr>
          <w:rFonts w:ascii="Arial" w:hAnsi="Arial" w:cs="Arial"/>
          <w:b/>
          <w:noProof/>
          <w:sz w:val="22"/>
          <w:szCs w:val="22"/>
        </w:rPr>
        <mc:AlternateContent>
          <mc:Choice Requires="wps">
            <w:drawing>
              <wp:anchor distT="0" distB="0" distL="114300" distR="114300" simplePos="0" relativeHeight="251778048" behindDoc="0" locked="0" layoutInCell="1" allowOverlap="1" wp14:anchorId="4B3F716F" wp14:editId="5BEF81AB">
                <wp:simplePos x="0" y="0"/>
                <wp:positionH relativeFrom="column">
                  <wp:posOffset>2057400</wp:posOffset>
                </wp:positionH>
                <wp:positionV relativeFrom="paragraph">
                  <wp:posOffset>-114300</wp:posOffset>
                </wp:positionV>
                <wp:extent cx="1581150" cy="800100"/>
                <wp:effectExtent l="0" t="190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E6B" w:rsidRDefault="00160623" w:rsidP="00F14E6B">
                            <w:r>
                              <w:rPr>
                                <w:noProof/>
                              </w:rPr>
                              <w:drawing>
                                <wp:inline distT="0" distB="0" distL="0" distR="0">
                                  <wp:extent cx="1643380"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62pt;margin-top:-9pt;width:124.5pt;height:63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" filled="f" stroked="f">
                <v:textbox>
                  <w:txbxContent>
                    <w:p w:rsidR="00F14E6B" w:rsidRDefault="00160623" w:rsidP="00F14E6B">
                      <w:r>
                        <w:rPr>
                          <w:noProof/>
                        </w:rPr>
                        <w:drawing>
                          <wp:inline distT="0" distB="0" distL="0" distR="0">
                            <wp:extent cx="1643380"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v:textbox>
              </v:shape>
            </w:pict>
          </mc:Fallback>
        </mc:AlternateContent>
      </w:r>
    </w:p>
    <w:p w:rsidR="00F14E6B" w:rsidRPr="00F14E6B" w:rsidRDefault="00F14E6B" w:rsidP="00F14E6B">
      <w:pPr>
        <w:jc w:val="center"/>
        <w:rPr>
          <w:rFonts w:ascii="Arial" w:hAnsi="Arial" w:cs="Arial"/>
          <w:b/>
          <w:sz w:val="22"/>
          <w:szCs w:val="22"/>
        </w:rPr>
      </w:pPr>
    </w:p>
    <w:p w:rsidR="00F14E6B" w:rsidRPr="00F14E6B" w:rsidRDefault="00F14E6B" w:rsidP="00F14E6B">
      <w:pPr>
        <w:jc w:val="center"/>
        <w:rPr>
          <w:rFonts w:ascii="Arial" w:hAnsi="Arial" w:cs="Arial"/>
          <w:b/>
          <w:sz w:val="22"/>
          <w:szCs w:val="22"/>
        </w:rPr>
      </w:pPr>
    </w:p>
    <w:p w:rsidR="00F14E6B" w:rsidRPr="00F14E6B" w:rsidRDefault="00F14E6B" w:rsidP="00F14E6B">
      <w:pPr>
        <w:jc w:val="center"/>
        <w:rPr>
          <w:rFonts w:ascii="Arial" w:hAnsi="Arial" w:cs="Arial"/>
          <w:b/>
          <w:sz w:val="22"/>
          <w:szCs w:val="22"/>
        </w:rPr>
      </w:pPr>
    </w:p>
    <w:p w:rsidR="00F14E6B" w:rsidRPr="00F14E6B" w:rsidRDefault="00F14E6B" w:rsidP="00F14E6B">
      <w:pPr>
        <w:jc w:val="center"/>
        <w:rPr>
          <w:rFonts w:ascii="Arial" w:hAnsi="Arial" w:cs="Arial"/>
          <w:b/>
          <w:sz w:val="22"/>
          <w:szCs w:val="22"/>
        </w:rPr>
      </w:pPr>
    </w:p>
    <w:p w:rsidR="00F14E6B" w:rsidRPr="00F14E6B" w:rsidRDefault="00F14E6B" w:rsidP="00F14E6B">
      <w:pPr>
        <w:jc w:val="center"/>
        <w:rPr>
          <w:rFonts w:ascii="Arial Narrow" w:hAnsi="Arial Narrow" w:cs="Arial"/>
          <w:b/>
          <w:sz w:val="22"/>
          <w:szCs w:val="22"/>
        </w:rPr>
      </w:pPr>
      <w:r w:rsidRPr="00F14E6B">
        <w:rPr>
          <w:rFonts w:ascii="Arial Narrow" w:hAnsi="Arial Narrow" w:cs="Arial"/>
          <w:b/>
          <w:sz w:val="22"/>
          <w:szCs w:val="22"/>
        </w:rPr>
        <w:t xml:space="preserve">Department of Special Education / Student Support Team Compliance / Section 504  </w:t>
      </w:r>
    </w:p>
    <w:p w:rsidR="00F14E6B" w:rsidRPr="00F14E6B" w:rsidRDefault="00F14E6B" w:rsidP="00F14E6B">
      <w:pPr>
        <w:jc w:val="center"/>
        <w:rPr>
          <w:rFonts w:ascii="Arial Narrow" w:hAnsi="Arial Narrow" w:cs="Arial"/>
          <w:b/>
          <w:sz w:val="22"/>
          <w:szCs w:val="22"/>
        </w:rPr>
      </w:pPr>
      <w:r w:rsidRPr="00F14E6B">
        <w:rPr>
          <w:rFonts w:ascii="Arial Narrow" w:hAnsi="Arial Narrow" w:cs="Arial"/>
          <w:b/>
          <w:sz w:val="22"/>
          <w:szCs w:val="22"/>
        </w:rPr>
        <w:t>Authorization to Release Confidential Information</w:t>
      </w:r>
    </w:p>
    <w:p w:rsidR="00F14E6B" w:rsidRPr="00F14E6B" w:rsidRDefault="00F14E6B" w:rsidP="00F14E6B">
      <w:pPr>
        <w:rPr>
          <w:rFonts w:ascii="Arial Narrow" w:hAnsi="Arial Narrow" w:cs="Arial"/>
          <w:sz w:val="22"/>
          <w:szCs w:val="22"/>
        </w:rPr>
      </w:pPr>
    </w:p>
    <w:p w:rsidR="00F14E6B" w:rsidRPr="00F14E6B" w:rsidRDefault="00F14E6B" w:rsidP="00F14E6B">
      <w:pPr>
        <w:jc w:val="right"/>
        <w:rPr>
          <w:rFonts w:ascii="Arial Narrow" w:hAnsi="Arial Narrow" w:cs="Arial"/>
          <w:sz w:val="20"/>
          <w:szCs w:val="20"/>
        </w:rPr>
      </w:pPr>
      <w:r w:rsidRPr="00F14E6B">
        <w:rPr>
          <w:rFonts w:ascii="Arial Narrow" w:hAnsi="Arial Narrow" w:cs="Arial"/>
          <w:sz w:val="20"/>
          <w:szCs w:val="20"/>
        </w:rPr>
        <w:t>DATE: _______________</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TO:</w:t>
      </w:r>
      <w:r w:rsidRPr="00F14E6B">
        <w:rPr>
          <w:rFonts w:ascii="Arial Narrow" w:hAnsi="Arial Narrow" w:cs="Arial"/>
          <w:sz w:val="20"/>
          <w:szCs w:val="20"/>
        </w:rPr>
        <w:tab/>
        <w:t>__________________________________________</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t>Doctor’s Name</w:t>
      </w:r>
    </w:p>
    <w:p w:rsidR="00F14E6B" w:rsidRPr="00F14E6B" w:rsidRDefault="00F14E6B" w:rsidP="00F14E6B">
      <w:pPr>
        <w:rPr>
          <w:rFonts w:ascii="Arial Narrow" w:hAnsi="Arial Narrow" w:cs="Arial"/>
          <w:sz w:val="16"/>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t>__________________________________________</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t>Address</w:t>
      </w:r>
    </w:p>
    <w:p w:rsidR="00F14E6B" w:rsidRPr="00F14E6B" w:rsidRDefault="00F14E6B" w:rsidP="00F14E6B">
      <w:pPr>
        <w:rPr>
          <w:rFonts w:ascii="Arial Narrow" w:hAnsi="Arial Narrow" w:cs="Arial"/>
          <w:sz w:val="16"/>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t>__________________________________________</w:t>
      </w:r>
    </w:p>
    <w:p w:rsidR="00F14E6B" w:rsidRPr="00F14E6B" w:rsidRDefault="00F14E6B" w:rsidP="00F14E6B">
      <w:pPr>
        <w:ind w:firstLine="720"/>
        <w:rPr>
          <w:rFonts w:ascii="Arial Narrow" w:hAnsi="Arial Narrow" w:cs="Arial"/>
          <w:sz w:val="20"/>
          <w:szCs w:val="20"/>
        </w:rPr>
      </w:pPr>
      <w:r w:rsidRPr="00F14E6B">
        <w:rPr>
          <w:rFonts w:ascii="Arial Narrow" w:hAnsi="Arial Narrow" w:cs="Arial"/>
          <w:sz w:val="20"/>
          <w:szCs w:val="20"/>
        </w:rPr>
        <w:t>City, State, Zip</w:t>
      </w:r>
    </w:p>
    <w:p w:rsidR="00F14E6B" w:rsidRPr="00F14E6B" w:rsidRDefault="00F14E6B" w:rsidP="00F14E6B">
      <w:pPr>
        <w:rPr>
          <w:rFonts w:ascii="Arial Narrow" w:hAnsi="Arial Narrow" w:cs="Arial"/>
          <w:sz w:val="16"/>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t>__________________________________________</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t>Phone</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Fax</w:t>
      </w:r>
    </w:p>
    <w:p w:rsidR="00F14E6B" w:rsidRPr="00F14E6B" w:rsidRDefault="00F14E6B" w:rsidP="00F14E6B">
      <w:pPr>
        <w:rPr>
          <w:rFonts w:ascii="Arial Narrow" w:hAnsi="Arial Narrow" w:cs="Arial"/>
          <w:sz w:val="20"/>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 xml:space="preserve">RE: </w:t>
      </w:r>
      <w:r w:rsidRPr="00F14E6B">
        <w:rPr>
          <w:rFonts w:ascii="Arial Narrow" w:hAnsi="Arial Narrow" w:cs="Arial"/>
          <w:sz w:val="20"/>
          <w:szCs w:val="20"/>
        </w:rPr>
        <w:tab/>
        <w:t>___________________________________</w:t>
      </w:r>
      <w:r>
        <w:rPr>
          <w:rFonts w:ascii="Arial Narrow" w:hAnsi="Arial Narrow" w:cs="Arial"/>
          <w:sz w:val="20"/>
          <w:szCs w:val="20"/>
        </w:rPr>
        <w:t>___</w:t>
      </w:r>
      <w:r w:rsidRPr="00F14E6B">
        <w:rPr>
          <w:rFonts w:ascii="Arial Narrow" w:hAnsi="Arial Narrow" w:cs="Arial"/>
          <w:sz w:val="20"/>
          <w:szCs w:val="20"/>
        </w:rPr>
        <w:t>_______</w:t>
      </w:r>
      <w:r>
        <w:rPr>
          <w:rFonts w:ascii="Arial Narrow" w:hAnsi="Arial Narrow" w:cs="Arial"/>
          <w:sz w:val="20"/>
          <w:szCs w:val="20"/>
        </w:rPr>
        <w:t xml:space="preserve">    </w:t>
      </w:r>
      <w:r w:rsidRPr="00F14E6B">
        <w:rPr>
          <w:rFonts w:ascii="Arial Narrow" w:hAnsi="Arial Narrow" w:cs="Arial"/>
          <w:sz w:val="20"/>
          <w:szCs w:val="20"/>
        </w:rPr>
        <w:t xml:space="preserve">________________   </w:t>
      </w:r>
      <w:r>
        <w:rPr>
          <w:rFonts w:ascii="Arial Narrow" w:hAnsi="Arial Narrow" w:cs="Arial"/>
          <w:sz w:val="20"/>
          <w:szCs w:val="20"/>
        </w:rPr>
        <w:t xml:space="preserve">   ____</w:t>
      </w:r>
      <w:r w:rsidRPr="00F14E6B">
        <w:rPr>
          <w:rFonts w:ascii="Arial Narrow" w:hAnsi="Arial Narrow" w:cs="Arial"/>
          <w:sz w:val="20"/>
          <w:szCs w:val="20"/>
        </w:rPr>
        <w:t>_________________________</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t xml:space="preserve">Last Name        </w:t>
      </w:r>
      <w:r>
        <w:rPr>
          <w:rFonts w:ascii="Arial Narrow" w:hAnsi="Arial Narrow" w:cs="Arial"/>
          <w:sz w:val="20"/>
          <w:szCs w:val="20"/>
        </w:rPr>
        <w:t xml:space="preserve">    </w:t>
      </w:r>
      <w:r w:rsidRPr="00F14E6B">
        <w:rPr>
          <w:rFonts w:ascii="Arial Narrow" w:hAnsi="Arial Narrow" w:cs="Arial"/>
          <w:sz w:val="20"/>
          <w:szCs w:val="20"/>
        </w:rPr>
        <w:t xml:space="preserve"> </w:t>
      </w:r>
      <w:r>
        <w:rPr>
          <w:rFonts w:ascii="Arial Narrow" w:hAnsi="Arial Narrow" w:cs="Arial"/>
          <w:sz w:val="20"/>
          <w:szCs w:val="20"/>
        </w:rPr>
        <w:t xml:space="preserve">     </w:t>
      </w:r>
      <w:r w:rsidRPr="00F14E6B">
        <w:rPr>
          <w:rFonts w:ascii="Arial Narrow" w:hAnsi="Arial Narrow" w:cs="Arial"/>
          <w:sz w:val="20"/>
          <w:szCs w:val="20"/>
        </w:rPr>
        <w:t>First Name</w:t>
      </w:r>
      <w:r w:rsidRPr="00F14E6B">
        <w:rPr>
          <w:rFonts w:ascii="Arial Narrow" w:hAnsi="Arial Narrow" w:cs="Arial"/>
          <w:sz w:val="20"/>
          <w:szCs w:val="20"/>
        </w:rPr>
        <w:tab/>
        <w:t xml:space="preserve">       </w:t>
      </w:r>
      <w:r>
        <w:rPr>
          <w:rFonts w:ascii="Arial Narrow" w:hAnsi="Arial Narrow" w:cs="Arial"/>
          <w:sz w:val="20"/>
          <w:szCs w:val="20"/>
        </w:rPr>
        <w:t xml:space="preserve">  </w:t>
      </w:r>
      <w:r w:rsidRPr="00F14E6B">
        <w:rPr>
          <w:rFonts w:ascii="Arial Narrow" w:hAnsi="Arial Narrow" w:cs="Arial"/>
          <w:sz w:val="20"/>
          <w:szCs w:val="20"/>
        </w:rPr>
        <w:t>Middle</w:t>
      </w:r>
      <w:r w:rsidRPr="00F14E6B">
        <w:rPr>
          <w:rFonts w:ascii="Arial Narrow" w:hAnsi="Arial Narrow" w:cs="Arial"/>
          <w:sz w:val="20"/>
          <w:szCs w:val="20"/>
        </w:rPr>
        <w:tab/>
        <w:t xml:space="preserve">D.O.B  </w:t>
      </w:r>
      <w:r w:rsidRPr="00F14E6B">
        <w:rPr>
          <w:rFonts w:ascii="Arial Narrow" w:hAnsi="Arial Narrow" w:cs="Arial"/>
          <w:sz w:val="20"/>
          <w:szCs w:val="20"/>
        </w:rPr>
        <w:tab/>
      </w:r>
      <w:r w:rsidRPr="00F14E6B">
        <w:rPr>
          <w:rFonts w:ascii="Arial Narrow" w:hAnsi="Arial Narrow" w:cs="Arial"/>
          <w:sz w:val="20"/>
          <w:szCs w:val="20"/>
        </w:rPr>
        <w:tab/>
        <w:t xml:space="preserve">       School Attended</w:t>
      </w:r>
    </w:p>
    <w:p w:rsidR="00F14E6B" w:rsidRPr="00F14E6B" w:rsidRDefault="00F14E6B" w:rsidP="00F14E6B">
      <w:pPr>
        <w:rPr>
          <w:rFonts w:ascii="Arial Narrow" w:hAnsi="Arial Narrow" w:cs="Arial"/>
          <w:sz w:val="20"/>
          <w:szCs w:val="20"/>
        </w:rPr>
      </w:pPr>
    </w:p>
    <w:p w:rsidR="00F14E6B" w:rsidRPr="00F14E6B" w:rsidRDefault="00F14E6B" w:rsidP="00F14E6B">
      <w:pPr>
        <w:jc w:val="both"/>
        <w:rPr>
          <w:rFonts w:ascii="Arial Narrow" w:hAnsi="Arial Narrow" w:cs="Arial"/>
          <w:sz w:val="20"/>
          <w:szCs w:val="20"/>
        </w:rPr>
      </w:pPr>
      <w:r w:rsidRPr="00F14E6B">
        <w:rPr>
          <w:rFonts w:ascii="Arial Narrow" w:hAnsi="Arial Narrow" w:cs="Arial"/>
          <w:sz w:val="20"/>
          <w:szCs w:val="20"/>
        </w:rPr>
        <w:t>In order to assist in the educational / health planning and placement of the student named above, you are hereby authorized to release the following reports/information.</w:t>
      </w:r>
    </w:p>
    <w:p w:rsidR="00F14E6B" w:rsidRPr="00F14E6B" w:rsidRDefault="00F14E6B" w:rsidP="00F14E6B">
      <w:pPr>
        <w:rPr>
          <w:rFonts w:ascii="Arial Narrow" w:hAnsi="Arial Narrow" w:cs="Arial"/>
          <w:sz w:val="20"/>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_____</w:t>
      </w:r>
      <w:r w:rsidRPr="00F14E6B">
        <w:rPr>
          <w:rFonts w:ascii="Arial Narrow" w:hAnsi="Arial Narrow" w:cs="Arial"/>
          <w:sz w:val="20"/>
          <w:szCs w:val="20"/>
        </w:rPr>
        <w:tab/>
        <w:t>Psycho/Educational Evaluations</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_____</w:t>
      </w:r>
      <w:r w:rsidRPr="00F14E6B">
        <w:rPr>
          <w:rFonts w:ascii="Arial Narrow" w:hAnsi="Arial Narrow" w:cs="Arial"/>
          <w:sz w:val="20"/>
          <w:szCs w:val="20"/>
        </w:rPr>
        <w:tab/>
        <w:t xml:space="preserve">Instructional Plans </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 xml:space="preserve">                                                                                                       </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 xml:space="preserve">_____  </w:t>
      </w:r>
      <w:r w:rsidRPr="00F14E6B">
        <w:rPr>
          <w:rFonts w:ascii="Arial Narrow" w:hAnsi="Arial Narrow" w:cs="Arial"/>
          <w:sz w:val="20"/>
          <w:szCs w:val="20"/>
        </w:rPr>
        <w:tab/>
        <w:t xml:space="preserve">Section 504 Documentation                          </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 xml:space="preserve">_____  </w:t>
      </w:r>
      <w:r w:rsidRPr="00F14E6B">
        <w:rPr>
          <w:rFonts w:ascii="Arial Narrow" w:hAnsi="Arial Narrow" w:cs="Arial"/>
          <w:sz w:val="20"/>
          <w:szCs w:val="20"/>
        </w:rPr>
        <w:tab/>
        <w:t>Accommodations Plans</w:t>
      </w:r>
    </w:p>
    <w:p w:rsidR="00F14E6B" w:rsidRPr="00F14E6B" w:rsidRDefault="00F14E6B" w:rsidP="00F14E6B">
      <w:pPr>
        <w:rPr>
          <w:rFonts w:ascii="Arial Narrow" w:hAnsi="Arial Narrow" w:cs="Arial"/>
          <w:sz w:val="20"/>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_____</w:t>
      </w:r>
      <w:r w:rsidRPr="00F14E6B">
        <w:rPr>
          <w:rFonts w:ascii="Arial Narrow" w:hAnsi="Arial Narrow" w:cs="Arial"/>
          <w:sz w:val="20"/>
          <w:szCs w:val="20"/>
        </w:rPr>
        <w:tab/>
        <w:t>Speech and Language Evaluations</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 xml:space="preserve">_____  </w:t>
      </w:r>
      <w:r w:rsidRPr="00F14E6B">
        <w:rPr>
          <w:rFonts w:ascii="Arial Narrow" w:hAnsi="Arial Narrow" w:cs="Arial"/>
          <w:sz w:val="20"/>
          <w:szCs w:val="20"/>
        </w:rPr>
        <w:tab/>
        <w:t>Meeting Minutes</w:t>
      </w:r>
    </w:p>
    <w:p w:rsidR="00F14E6B" w:rsidRPr="00F14E6B" w:rsidRDefault="00F14E6B" w:rsidP="00F14E6B">
      <w:pPr>
        <w:rPr>
          <w:rFonts w:ascii="Arial Narrow" w:hAnsi="Arial Narrow" w:cs="Arial"/>
          <w:sz w:val="20"/>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_____</w:t>
      </w:r>
      <w:r w:rsidRPr="00F14E6B">
        <w:rPr>
          <w:rFonts w:ascii="Arial Narrow" w:hAnsi="Arial Narrow" w:cs="Arial"/>
          <w:sz w:val="20"/>
          <w:szCs w:val="20"/>
        </w:rPr>
        <w:tab/>
      </w:r>
      <w:proofErr w:type="spellStart"/>
      <w:r w:rsidRPr="00F14E6B">
        <w:rPr>
          <w:rFonts w:ascii="Arial Narrow" w:hAnsi="Arial Narrow" w:cs="Arial"/>
          <w:sz w:val="20"/>
          <w:szCs w:val="20"/>
        </w:rPr>
        <w:t>Audiological</w:t>
      </w:r>
      <w:proofErr w:type="spellEnd"/>
      <w:r w:rsidRPr="00F14E6B">
        <w:rPr>
          <w:rFonts w:ascii="Arial Narrow" w:hAnsi="Arial Narrow" w:cs="Arial"/>
          <w:sz w:val="20"/>
          <w:szCs w:val="20"/>
        </w:rPr>
        <w:t xml:space="preserve"> Report</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Pr>
          <w:rFonts w:ascii="Arial Narrow" w:hAnsi="Arial Narrow" w:cs="Arial"/>
          <w:sz w:val="20"/>
          <w:szCs w:val="20"/>
        </w:rPr>
        <w:tab/>
      </w:r>
      <w:r w:rsidRPr="00F14E6B">
        <w:rPr>
          <w:rFonts w:ascii="Arial Narrow" w:hAnsi="Arial Narrow" w:cs="Arial"/>
          <w:sz w:val="20"/>
          <w:szCs w:val="20"/>
        </w:rPr>
        <w:t>_____</w:t>
      </w:r>
      <w:r w:rsidRPr="00F14E6B">
        <w:rPr>
          <w:rFonts w:ascii="Arial Narrow" w:hAnsi="Arial Narrow" w:cs="Arial"/>
          <w:sz w:val="20"/>
          <w:szCs w:val="20"/>
        </w:rPr>
        <w:tab/>
        <w:t>Eligibility Report</w:t>
      </w:r>
    </w:p>
    <w:p w:rsidR="00F14E6B" w:rsidRPr="00F14E6B" w:rsidRDefault="00F14E6B" w:rsidP="00F14E6B">
      <w:pPr>
        <w:rPr>
          <w:rFonts w:ascii="Arial Narrow" w:hAnsi="Arial Narrow" w:cs="Arial"/>
          <w:sz w:val="20"/>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 xml:space="preserve">_____  </w:t>
      </w:r>
      <w:r w:rsidRPr="00F14E6B">
        <w:rPr>
          <w:rFonts w:ascii="Arial Narrow" w:hAnsi="Arial Narrow" w:cs="Arial"/>
          <w:sz w:val="20"/>
          <w:szCs w:val="20"/>
        </w:rPr>
        <w:tab/>
        <w:t>Pre-Referral Intervention Information</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Pr>
          <w:rFonts w:ascii="Arial Narrow" w:hAnsi="Arial Narrow" w:cs="Arial"/>
          <w:sz w:val="20"/>
          <w:szCs w:val="20"/>
        </w:rPr>
        <w:tab/>
      </w:r>
      <w:r w:rsidRPr="00F14E6B">
        <w:rPr>
          <w:rFonts w:ascii="Arial Narrow" w:hAnsi="Arial Narrow" w:cs="Arial"/>
          <w:sz w:val="20"/>
          <w:szCs w:val="20"/>
        </w:rPr>
        <w:t>_____   Vision Report</w:t>
      </w:r>
    </w:p>
    <w:p w:rsidR="00F14E6B" w:rsidRPr="00F14E6B" w:rsidRDefault="00F14E6B" w:rsidP="00F14E6B">
      <w:pPr>
        <w:rPr>
          <w:rFonts w:ascii="Arial Narrow" w:hAnsi="Arial Narrow" w:cs="Arial"/>
          <w:sz w:val="20"/>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_____ Other __________________________</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Pr>
          <w:rFonts w:ascii="Arial Narrow" w:hAnsi="Arial Narrow" w:cs="Arial"/>
          <w:sz w:val="20"/>
          <w:szCs w:val="20"/>
        </w:rPr>
        <w:tab/>
      </w:r>
      <w:r w:rsidRPr="00F14E6B">
        <w:rPr>
          <w:rFonts w:ascii="Arial Narrow" w:hAnsi="Arial Narrow" w:cs="Arial"/>
          <w:sz w:val="20"/>
          <w:szCs w:val="20"/>
        </w:rPr>
        <w:t xml:space="preserve">_____  </w:t>
      </w:r>
      <w:r w:rsidRPr="00F14E6B">
        <w:rPr>
          <w:rFonts w:ascii="Arial Narrow" w:hAnsi="Arial Narrow" w:cs="Arial"/>
          <w:sz w:val="20"/>
          <w:szCs w:val="20"/>
        </w:rPr>
        <w:tab/>
        <w:t>Completion of APS Medical Packet</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 xml:space="preserve">                                                                                            </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These records should be sent to:</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__________________________________________</w:t>
      </w:r>
    </w:p>
    <w:p w:rsidR="00F14E6B" w:rsidRPr="00F14E6B" w:rsidRDefault="00F14E6B" w:rsidP="00F14E6B">
      <w:pPr>
        <w:rPr>
          <w:rFonts w:ascii="Arial Narrow" w:hAnsi="Arial Narrow" w:cs="Arial"/>
          <w:sz w:val="20"/>
          <w:szCs w:val="20"/>
        </w:rPr>
      </w:pP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__________________________________________</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r>
    </w:p>
    <w:p w:rsidR="00F14E6B" w:rsidRPr="00F14E6B" w:rsidRDefault="00F14E6B" w:rsidP="00F14E6B">
      <w:pPr>
        <w:numPr>
          <w:ilvl w:val="0"/>
          <w:numId w:val="2"/>
        </w:numPr>
        <w:jc w:val="both"/>
        <w:rPr>
          <w:rFonts w:ascii="Arial Narrow" w:hAnsi="Arial Narrow"/>
          <w:i/>
          <w:iCs/>
          <w:sz w:val="18"/>
          <w:szCs w:val="20"/>
        </w:rPr>
      </w:pPr>
      <w:r w:rsidRPr="00F14E6B">
        <w:rPr>
          <w:rFonts w:ascii="Arial Narrow" w:hAnsi="Arial Narrow"/>
          <w:i/>
          <w:iCs/>
          <w:sz w:val="18"/>
          <w:szCs w:val="20"/>
        </w:rPr>
        <w:t xml:space="preserve">Parent(s) / guardian(s) by signature below acknowledges that the school is providing for the administration of medication / medical procedure as a courtesy to the parent(s) / guardian(s) and agrees to hold the school and school system harmless in its so doing.  </w:t>
      </w:r>
    </w:p>
    <w:p w:rsidR="00F14E6B" w:rsidRPr="00F14E6B" w:rsidRDefault="00F14E6B" w:rsidP="00F14E6B">
      <w:pPr>
        <w:numPr>
          <w:ilvl w:val="0"/>
          <w:numId w:val="2"/>
        </w:numPr>
        <w:jc w:val="both"/>
        <w:rPr>
          <w:rFonts w:ascii="Arial Narrow" w:hAnsi="Arial Narrow"/>
          <w:i/>
          <w:iCs/>
          <w:sz w:val="18"/>
          <w:szCs w:val="20"/>
        </w:rPr>
      </w:pPr>
      <w:r w:rsidRPr="00F14E6B">
        <w:rPr>
          <w:rFonts w:ascii="Arial Narrow" w:hAnsi="Arial Narrow"/>
          <w:i/>
          <w:iCs/>
          <w:sz w:val="18"/>
          <w:szCs w:val="20"/>
        </w:rPr>
        <w:t xml:space="preserve">Additionally, authorization is granted to obtain pertinent medical and/or copies of records pertaining to my child’s medication and for this information to be shared with pertinent staff as needed for the purpose of educational / health planning.  </w:t>
      </w:r>
    </w:p>
    <w:p w:rsidR="00F14E6B" w:rsidRPr="00F14E6B" w:rsidRDefault="00F14E6B" w:rsidP="00F14E6B">
      <w:pPr>
        <w:numPr>
          <w:ilvl w:val="0"/>
          <w:numId w:val="2"/>
        </w:numPr>
        <w:jc w:val="both"/>
        <w:rPr>
          <w:rFonts w:ascii="Arial Narrow" w:hAnsi="Arial Narrow"/>
          <w:i/>
          <w:iCs/>
          <w:sz w:val="18"/>
          <w:szCs w:val="20"/>
        </w:rPr>
      </w:pPr>
      <w:r w:rsidRPr="00F14E6B">
        <w:rPr>
          <w:rFonts w:ascii="Arial Narrow" w:hAnsi="Arial Narrow"/>
          <w:i/>
          <w:iCs/>
          <w:sz w:val="18"/>
          <w:szCs w:val="20"/>
        </w:rPr>
        <w:t>I understand that effective April 14, 2003, under the Health Insurance Portability and Accountability Act (“HIPPA”), disclosure of certain medical information is limited.  However, I herein authorize disclosure of pertinent medical information for the provision of services for my child while in attendance in the Atlanta Public Schools District.  This authorization expires as of the last day of this school year, including the summer/ extended year session.</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softHyphen/>
        <w:t>____________________________________________</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____________________________</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Parent/Guardian Signature</w:t>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r>
      <w:r w:rsidRPr="00F14E6B">
        <w:rPr>
          <w:rFonts w:ascii="Arial Narrow" w:hAnsi="Arial Narrow" w:cs="Arial"/>
          <w:sz w:val="20"/>
          <w:szCs w:val="20"/>
        </w:rPr>
        <w:tab/>
        <w:t>Date</w:t>
      </w:r>
    </w:p>
    <w:p w:rsidR="00F14E6B" w:rsidRPr="00F14E6B" w:rsidRDefault="00F14E6B" w:rsidP="00F14E6B">
      <w:pPr>
        <w:rPr>
          <w:rFonts w:ascii="Arial Narrow" w:hAnsi="Arial Narrow" w:cs="Arial"/>
          <w:sz w:val="20"/>
          <w:szCs w:val="20"/>
        </w:rPr>
      </w:pPr>
      <w:r w:rsidRPr="00F14E6B">
        <w:rPr>
          <w:rFonts w:ascii="Arial Narrow" w:hAnsi="Arial Narrow" w:cs="Arial"/>
          <w:sz w:val="20"/>
          <w:szCs w:val="20"/>
        </w:rPr>
        <w:tab/>
      </w:r>
    </w:p>
    <w:p w:rsidR="00F14E6B" w:rsidRPr="00F14E6B" w:rsidRDefault="00F14E6B" w:rsidP="00F14E6B">
      <w:pPr>
        <w:rPr>
          <w:sz w:val="20"/>
          <w:szCs w:val="20"/>
        </w:rPr>
      </w:pPr>
      <w:r w:rsidRPr="00F14E6B">
        <w:rPr>
          <w:rFonts w:ascii="Arial Narrow" w:hAnsi="Arial Narrow" w:cs="Arial"/>
          <w:sz w:val="20"/>
          <w:szCs w:val="20"/>
        </w:rPr>
        <w:t>________________________________________</w:t>
      </w:r>
      <w:r>
        <w:rPr>
          <w:rFonts w:ascii="Arial Narrow" w:hAnsi="Arial Narrow" w:cs="Arial"/>
          <w:sz w:val="20"/>
          <w:szCs w:val="20"/>
        </w:rPr>
        <w:t>____</w:t>
      </w:r>
    </w:p>
    <w:p w:rsidR="007F42DE" w:rsidRPr="006E7420" w:rsidRDefault="00F14E6B" w:rsidP="00F14E6B">
      <w:pPr>
        <w:rPr>
          <w:rFonts w:ascii="Arial Narrow" w:hAnsi="Arial Narrow" w:cs="Arial"/>
          <w:sz w:val="22"/>
          <w:szCs w:val="22"/>
        </w:rPr>
      </w:pPr>
      <w:r w:rsidRPr="00F14E6B">
        <w:rPr>
          <w:rFonts w:ascii="Arial Narrow" w:hAnsi="Arial Narrow" w:cs="Arial"/>
          <w:sz w:val="20"/>
          <w:szCs w:val="20"/>
        </w:rPr>
        <w:t>Relationship to Student</w:t>
      </w:r>
      <w:r w:rsidRPr="00F14E6B">
        <w:rPr>
          <w:rFonts w:ascii="Arial Narrow" w:hAnsi="Arial Narrow"/>
          <w:sz w:val="20"/>
          <w:szCs w:val="20"/>
        </w:rPr>
        <w:tab/>
      </w:r>
      <w:r>
        <w:rPr>
          <w:rFonts w:ascii="Arial Narrow" w:hAnsi="Arial Narrow" w:cs="Arial"/>
          <w:sz w:val="22"/>
          <w:szCs w:val="22"/>
        </w:rPr>
        <w:br w:type="page"/>
      </w:r>
    </w:p>
    <w:p w:rsidR="000841FB" w:rsidRPr="006E7420" w:rsidRDefault="000841FB" w:rsidP="000841FB">
      <w:pPr>
        <w:pBdr>
          <w:bottom w:val="single" w:sz="12" w:space="20" w:color="auto"/>
        </w:pBdr>
        <w:ind w:left="-1080" w:right="-1080"/>
        <w:rPr>
          <w:rFonts w:ascii="Arial Narrow" w:hAnsi="Arial Narrow" w:cs="Arial"/>
          <w:sz w:val="22"/>
          <w:szCs w:val="22"/>
        </w:rPr>
      </w:pPr>
      <w:r w:rsidRPr="006E7420">
        <w:rPr>
          <w:rFonts w:ascii="Arial Narrow" w:hAnsi="Arial Narrow" w:cs="Arial"/>
          <w:noProof/>
          <w:sz w:val="22"/>
          <w:szCs w:val="22"/>
        </w:rPr>
        <w:lastRenderedPageBreak/>
        <mc:AlternateContent>
          <mc:Choice Requires="wps">
            <w:drawing>
              <wp:anchor distT="0" distB="0" distL="114300" distR="114300" simplePos="0" relativeHeight="251661312" behindDoc="0" locked="0" layoutInCell="1" allowOverlap="1" wp14:anchorId="0E4E6EDE" wp14:editId="71FFE3C8">
                <wp:simplePos x="0" y="0"/>
                <wp:positionH relativeFrom="column">
                  <wp:posOffset>4229100</wp:posOffset>
                </wp:positionH>
                <wp:positionV relativeFrom="paragraph">
                  <wp:posOffset>-228600</wp:posOffset>
                </wp:positionV>
                <wp:extent cx="2057400" cy="1257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CB0" w:rsidRDefault="00FE3CB0" w:rsidP="000841FB">
                            <w:pPr>
                              <w:jc w:val="center"/>
                              <w:rPr>
                                <w:rFonts w:ascii="Arial Narrow" w:hAnsi="Arial Narrow" w:cs="Arial"/>
                                <w:b/>
                                <w:sz w:val="18"/>
                                <w:szCs w:val="18"/>
                              </w:rPr>
                            </w:pPr>
                          </w:p>
                          <w:p w:rsidR="00FE3CB0" w:rsidRPr="009610E2" w:rsidRDefault="00FE3CB0" w:rsidP="000841FB">
                            <w:pPr>
                              <w:jc w:val="right"/>
                              <w:rPr>
                                <w:rFonts w:ascii="Arial Narrow" w:hAnsi="Arial Narrow" w:cs="Arial"/>
                                <w:b/>
                                <w:sz w:val="18"/>
                                <w:szCs w:val="18"/>
                              </w:rPr>
                            </w:pPr>
                            <w:r>
                              <w:rPr>
                                <w:rFonts w:ascii="Arial Narrow" w:hAnsi="Arial Narrow" w:cs="Arial"/>
                                <w:b/>
                                <w:sz w:val="18"/>
                                <w:szCs w:val="18"/>
                              </w:rPr>
                              <w:t>Department of Student Support</w:t>
                            </w:r>
                          </w:p>
                          <w:p w:rsidR="00FE3CB0" w:rsidRPr="009610E2" w:rsidRDefault="00FE3CB0" w:rsidP="000841FB">
                            <w:pPr>
                              <w:jc w:val="right"/>
                              <w:rPr>
                                <w:rFonts w:ascii="Arial Narrow" w:hAnsi="Arial Narrow" w:cs="Arial"/>
                                <w:b/>
                                <w:sz w:val="18"/>
                                <w:szCs w:val="18"/>
                              </w:rPr>
                            </w:pPr>
                            <w:r w:rsidRPr="009610E2">
                              <w:rPr>
                                <w:rFonts w:ascii="Arial Narrow" w:hAnsi="Arial Narrow" w:cs="Arial"/>
                                <w:b/>
                                <w:sz w:val="18"/>
                                <w:szCs w:val="18"/>
                              </w:rPr>
                              <w:t>HEALTH SERVICES</w:t>
                            </w:r>
                          </w:p>
                          <w:p w:rsidR="00FE3CB0" w:rsidRPr="00C61DA1" w:rsidRDefault="00FE3CB0" w:rsidP="000841FB">
                            <w:pPr>
                              <w:jc w:val="right"/>
                              <w:rPr>
                                <w:rFonts w:ascii="Arial Narrow" w:hAnsi="Arial Narrow" w:cs="Arial"/>
                                <w:b/>
                                <w:sz w:val="12"/>
                                <w:szCs w:val="12"/>
                              </w:rPr>
                            </w:pPr>
                          </w:p>
                          <w:p w:rsidR="00FE3CB0" w:rsidRPr="00C61DA1" w:rsidRDefault="00FE3CB0" w:rsidP="000841FB">
                            <w:pPr>
                              <w:jc w:val="right"/>
                              <w:rPr>
                                <w:rFonts w:ascii="Arial Narrow" w:hAnsi="Arial Narrow" w:cs="Arial"/>
                                <w:sz w:val="12"/>
                                <w:szCs w:val="12"/>
                              </w:rPr>
                            </w:pPr>
                          </w:p>
                          <w:p w:rsidR="00FE3CB0" w:rsidRPr="009610E2" w:rsidRDefault="00FE3CB0" w:rsidP="000841FB">
                            <w:pPr>
                              <w:jc w:val="right"/>
                              <w:rPr>
                                <w:rFonts w:ascii="Arial Narrow" w:hAnsi="Arial Narrow" w:cs="Arial"/>
                                <w:sz w:val="16"/>
                                <w:szCs w:val="16"/>
                              </w:rPr>
                            </w:pPr>
                            <w:r w:rsidRPr="009610E2">
                              <w:rPr>
                                <w:rFonts w:ascii="Arial Narrow" w:hAnsi="Arial Narrow" w:cs="Arial"/>
                                <w:sz w:val="16"/>
                                <w:szCs w:val="16"/>
                              </w:rPr>
                              <w:t>Phone: (404)802-26</w:t>
                            </w:r>
                            <w:r>
                              <w:rPr>
                                <w:rFonts w:ascii="Arial Narrow" w:hAnsi="Arial Narrow" w:cs="Arial"/>
                                <w:sz w:val="16"/>
                                <w:szCs w:val="16"/>
                              </w:rPr>
                              <w:t>74</w:t>
                            </w:r>
                          </w:p>
                          <w:p w:rsidR="00FE3CB0" w:rsidRPr="009610E2" w:rsidRDefault="00FE3CB0" w:rsidP="000841FB">
                            <w:pPr>
                              <w:jc w:val="right"/>
                              <w:rPr>
                                <w:rFonts w:ascii="Arial Narrow" w:hAnsi="Arial Narrow" w:cs="Arial"/>
                                <w:sz w:val="16"/>
                                <w:szCs w:val="16"/>
                              </w:rPr>
                            </w:pPr>
                            <w:r w:rsidRPr="009610E2">
                              <w:rPr>
                                <w:rFonts w:ascii="Arial Narrow" w:hAnsi="Arial Narrow" w:cs="Arial"/>
                                <w:sz w:val="16"/>
                                <w:szCs w:val="16"/>
                              </w:rPr>
                              <w:t>Fax: (404)802-1608</w:t>
                            </w:r>
                          </w:p>
                          <w:p w:rsidR="00FE3CB0" w:rsidRPr="009610E2" w:rsidRDefault="00FE3CB0" w:rsidP="000841FB">
                            <w:pPr>
                              <w:jc w:val="right"/>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1196A6B" id="Text Box 6" o:spid="_x0000_s1027" type="#_x0000_t202" style="position:absolute;left:0;text-align:left;margin-left:333pt;margin-top:-18pt;width:162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Im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" filled="f" stroked="f">
                <v:textbox>
                  <w:txbxContent>
                    <w:p w:rsidR="00FE3CB0" w:rsidRDefault="00FE3CB0" w:rsidP="000841FB">
                      <w:pPr>
                        <w:jc w:val="center"/>
                        <w:rPr>
                          <w:rFonts w:ascii="Arial Narrow" w:hAnsi="Arial Narrow" w:cs="Arial"/>
                          <w:b/>
                          <w:sz w:val="18"/>
                          <w:szCs w:val="18"/>
                        </w:rPr>
                      </w:pPr>
                    </w:p>
                    <w:p w:rsidR="00FE3CB0" w:rsidRPr="009610E2" w:rsidRDefault="00FE3CB0" w:rsidP="000841FB">
                      <w:pPr>
                        <w:jc w:val="right"/>
                        <w:rPr>
                          <w:rFonts w:ascii="Arial Narrow" w:hAnsi="Arial Narrow" w:cs="Arial"/>
                          <w:b/>
                          <w:sz w:val="18"/>
                          <w:szCs w:val="18"/>
                        </w:rPr>
                      </w:pPr>
                      <w:r>
                        <w:rPr>
                          <w:rFonts w:ascii="Arial Narrow" w:hAnsi="Arial Narrow" w:cs="Arial"/>
                          <w:b/>
                          <w:sz w:val="18"/>
                          <w:szCs w:val="18"/>
                        </w:rPr>
                        <w:t>Department of Student Support</w:t>
                      </w:r>
                    </w:p>
                    <w:p w:rsidR="00FE3CB0" w:rsidRPr="009610E2" w:rsidRDefault="00FE3CB0" w:rsidP="000841FB">
                      <w:pPr>
                        <w:jc w:val="right"/>
                        <w:rPr>
                          <w:rFonts w:ascii="Arial Narrow" w:hAnsi="Arial Narrow" w:cs="Arial"/>
                          <w:b/>
                          <w:sz w:val="18"/>
                          <w:szCs w:val="18"/>
                        </w:rPr>
                      </w:pPr>
                      <w:r w:rsidRPr="009610E2">
                        <w:rPr>
                          <w:rFonts w:ascii="Arial Narrow" w:hAnsi="Arial Narrow" w:cs="Arial"/>
                          <w:b/>
                          <w:sz w:val="18"/>
                          <w:szCs w:val="18"/>
                        </w:rPr>
                        <w:t>HEALTH SERVICES</w:t>
                      </w:r>
                    </w:p>
                    <w:p w:rsidR="00FE3CB0" w:rsidRPr="00C61DA1" w:rsidRDefault="00FE3CB0" w:rsidP="000841FB">
                      <w:pPr>
                        <w:jc w:val="right"/>
                        <w:rPr>
                          <w:rFonts w:ascii="Arial Narrow" w:hAnsi="Arial Narrow" w:cs="Arial"/>
                          <w:b/>
                          <w:sz w:val="12"/>
                          <w:szCs w:val="12"/>
                        </w:rPr>
                      </w:pPr>
                    </w:p>
                    <w:p w:rsidR="00FE3CB0" w:rsidRPr="00C61DA1" w:rsidRDefault="00FE3CB0" w:rsidP="000841FB">
                      <w:pPr>
                        <w:jc w:val="right"/>
                        <w:rPr>
                          <w:rFonts w:ascii="Arial Narrow" w:hAnsi="Arial Narrow" w:cs="Arial"/>
                          <w:sz w:val="12"/>
                          <w:szCs w:val="12"/>
                        </w:rPr>
                      </w:pPr>
                    </w:p>
                    <w:p w:rsidR="00FE3CB0" w:rsidRPr="009610E2" w:rsidRDefault="00FE3CB0" w:rsidP="000841FB">
                      <w:pPr>
                        <w:jc w:val="right"/>
                        <w:rPr>
                          <w:rFonts w:ascii="Arial Narrow" w:hAnsi="Arial Narrow" w:cs="Arial"/>
                          <w:sz w:val="16"/>
                          <w:szCs w:val="16"/>
                        </w:rPr>
                      </w:pPr>
                      <w:r w:rsidRPr="009610E2">
                        <w:rPr>
                          <w:rFonts w:ascii="Arial Narrow" w:hAnsi="Arial Narrow" w:cs="Arial"/>
                          <w:sz w:val="16"/>
                          <w:szCs w:val="16"/>
                        </w:rPr>
                        <w:t>Phone: (404)802-26</w:t>
                      </w:r>
                      <w:r>
                        <w:rPr>
                          <w:rFonts w:ascii="Arial Narrow" w:hAnsi="Arial Narrow" w:cs="Arial"/>
                          <w:sz w:val="16"/>
                          <w:szCs w:val="16"/>
                        </w:rPr>
                        <w:t>74</w:t>
                      </w:r>
                    </w:p>
                    <w:p w:rsidR="00FE3CB0" w:rsidRPr="009610E2" w:rsidRDefault="00FE3CB0" w:rsidP="000841FB">
                      <w:pPr>
                        <w:jc w:val="right"/>
                        <w:rPr>
                          <w:rFonts w:ascii="Arial Narrow" w:hAnsi="Arial Narrow" w:cs="Arial"/>
                          <w:sz w:val="16"/>
                          <w:szCs w:val="16"/>
                        </w:rPr>
                      </w:pPr>
                      <w:r w:rsidRPr="009610E2">
                        <w:rPr>
                          <w:rFonts w:ascii="Arial Narrow" w:hAnsi="Arial Narrow" w:cs="Arial"/>
                          <w:sz w:val="16"/>
                          <w:szCs w:val="16"/>
                        </w:rPr>
                        <w:t>Fax: (404)802-1608</w:t>
                      </w:r>
                    </w:p>
                    <w:p w:rsidR="00FE3CB0" w:rsidRPr="009610E2" w:rsidRDefault="00FE3CB0" w:rsidP="000841FB">
                      <w:pPr>
                        <w:jc w:val="right"/>
                        <w:rPr>
                          <w:rFonts w:ascii="Arial" w:hAnsi="Arial" w:cs="Arial"/>
                          <w:sz w:val="18"/>
                          <w:szCs w:val="18"/>
                        </w:rPr>
                      </w:pPr>
                    </w:p>
                  </w:txbxContent>
                </v:textbox>
              </v:shape>
            </w:pict>
          </mc:Fallback>
        </mc:AlternateContent>
      </w:r>
      <w:r w:rsidR="00160623">
        <w:rPr>
          <w:rFonts w:ascii="Arial Narrow" w:hAnsi="Arial Narrow" w:cs="Arial"/>
          <w:noProof/>
          <w:sz w:val="22"/>
          <w:szCs w:val="22"/>
        </w:rPr>
        <w:drawing>
          <wp:inline distT="0" distB="0" distL="0" distR="0">
            <wp:extent cx="1724025" cy="7435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958" cy="747431"/>
                    </a:xfrm>
                    <a:prstGeom prst="rect">
                      <a:avLst/>
                    </a:prstGeom>
                  </pic:spPr>
                </pic:pic>
              </a:graphicData>
            </a:graphic>
          </wp:inline>
        </w:drawing>
      </w:r>
      <w:r w:rsidRPr="006E7420">
        <w:rPr>
          <w:rFonts w:ascii="Arial Narrow" w:hAnsi="Arial Narrow" w:cs="Arial"/>
          <w:sz w:val="22"/>
          <w:szCs w:val="22"/>
        </w:rPr>
        <w:tab/>
      </w:r>
    </w:p>
    <w:p w:rsidR="000841FB" w:rsidRPr="006E7420" w:rsidRDefault="000841FB" w:rsidP="000841FB">
      <w:pPr>
        <w:pBdr>
          <w:bottom w:val="single" w:sz="12" w:space="20" w:color="auto"/>
        </w:pBdr>
        <w:ind w:left="-1080" w:right="-1080"/>
        <w:rPr>
          <w:rFonts w:ascii="Arial Narrow" w:hAnsi="Arial Narrow" w:cs="Arial"/>
          <w:sz w:val="22"/>
          <w:szCs w:val="22"/>
        </w:rPr>
      </w:pPr>
      <w:r w:rsidRPr="006E7420">
        <w:rPr>
          <w:rFonts w:ascii="Arial Narrow" w:hAnsi="Arial Narrow" w:cs="Arial"/>
          <w:noProof/>
          <w:sz w:val="22"/>
          <w:szCs w:val="22"/>
        </w:rPr>
        <mc:AlternateContent>
          <mc:Choice Requires="wps">
            <w:drawing>
              <wp:anchor distT="0" distB="0" distL="114300" distR="114300" simplePos="0" relativeHeight="251663360" behindDoc="0" locked="0" layoutInCell="1" allowOverlap="1" wp14:anchorId="227F0F17" wp14:editId="7F72A63E">
                <wp:simplePos x="0" y="0"/>
                <wp:positionH relativeFrom="column">
                  <wp:posOffset>-457200</wp:posOffset>
                </wp:positionH>
                <wp:positionV relativeFrom="paragraph">
                  <wp:posOffset>687705</wp:posOffset>
                </wp:positionV>
                <wp:extent cx="6400800" cy="7086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CB0" w:rsidRPr="00690D85" w:rsidRDefault="00FE3CB0" w:rsidP="000841FB">
                            <w:pPr>
                              <w:rPr>
                                <w:rFonts w:ascii="Arial Narrow" w:hAnsi="Arial Narrow"/>
                                <w:sz w:val="22"/>
                                <w:szCs w:val="22"/>
                              </w:rPr>
                            </w:pPr>
                            <w:r w:rsidRPr="00690D85">
                              <w:rPr>
                                <w:rFonts w:ascii="Arial Narrow" w:hAnsi="Arial Narrow"/>
                                <w:sz w:val="22"/>
                                <w:szCs w:val="22"/>
                              </w:rPr>
                              <w:t>Date: ______________________</w:t>
                            </w: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sz w:val="22"/>
                                <w:szCs w:val="22"/>
                              </w:rPr>
                            </w:pPr>
                            <w:r w:rsidRPr="00690D85">
                              <w:rPr>
                                <w:rFonts w:ascii="Arial Narrow" w:hAnsi="Arial Narrow"/>
                                <w:sz w:val="22"/>
                                <w:szCs w:val="22"/>
                              </w:rPr>
                              <w:t>Dr. ________________________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w:t>
                            </w: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sz w:val="22"/>
                                <w:szCs w:val="22"/>
                              </w:rPr>
                            </w:pPr>
                            <w:r w:rsidRPr="00690D85">
                              <w:rPr>
                                <w:rFonts w:ascii="Arial Narrow" w:hAnsi="Arial Narrow"/>
                                <w:b/>
                                <w:sz w:val="22"/>
                                <w:szCs w:val="22"/>
                              </w:rPr>
                              <w:t>RE:</w:t>
                            </w:r>
                            <w:r w:rsidRPr="00690D85">
                              <w:rPr>
                                <w:rFonts w:ascii="Arial Narrow" w:hAnsi="Arial Narrow"/>
                                <w:sz w:val="22"/>
                                <w:szCs w:val="22"/>
                              </w:rPr>
                              <w:t xml:space="preserve"> _________________________</w:t>
                            </w:r>
                            <w:r w:rsidR="00CD2E64">
                              <w:rPr>
                                <w:rFonts w:ascii="Arial Narrow" w:hAnsi="Arial Narrow"/>
                                <w:sz w:val="22"/>
                                <w:szCs w:val="22"/>
                              </w:rPr>
                              <w:t>_______________</w:t>
                            </w:r>
                            <w:r w:rsidRPr="00690D85">
                              <w:rPr>
                                <w:rFonts w:ascii="Arial Narrow" w:hAnsi="Arial Narrow"/>
                                <w:sz w:val="22"/>
                                <w:szCs w:val="22"/>
                              </w:rPr>
                              <w:t>_________ (</w:t>
                            </w:r>
                            <w:r w:rsidRPr="00690D85">
                              <w:rPr>
                                <w:rFonts w:ascii="Arial Narrow" w:hAnsi="Arial Narrow"/>
                                <w:b/>
                                <w:sz w:val="22"/>
                                <w:szCs w:val="22"/>
                              </w:rPr>
                              <w:t>D.O.B. _______/_______/________)</w:t>
                            </w:r>
                          </w:p>
                          <w:p w:rsidR="00FE3CB0" w:rsidRPr="00690D85" w:rsidRDefault="00FE3CB0" w:rsidP="000841FB">
                            <w:pPr>
                              <w:rPr>
                                <w:rFonts w:ascii="Arial Narrow" w:hAnsi="Arial Narrow"/>
                                <w:sz w:val="16"/>
                                <w:szCs w:val="16"/>
                              </w:rPr>
                            </w:pPr>
                          </w:p>
                          <w:p w:rsidR="00FE3CB0" w:rsidRPr="00690D85" w:rsidRDefault="00FE3CB0" w:rsidP="000841FB">
                            <w:pPr>
                              <w:jc w:val="both"/>
                              <w:rPr>
                                <w:rFonts w:ascii="Arial Narrow" w:hAnsi="Arial Narrow"/>
                                <w:sz w:val="22"/>
                                <w:szCs w:val="22"/>
                              </w:rPr>
                            </w:pPr>
                            <w:r w:rsidRPr="00690D85">
                              <w:rPr>
                                <w:rFonts w:ascii="Arial Narrow" w:hAnsi="Arial Narrow"/>
                                <w:sz w:val="22"/>
                                <w:szCs w:val="22"/>
                              </w:rPr>
                              <w:t>Thank you for the care you provide to our student.  In preparation for the upcoming school year, the school-based educational team, nursing staff, and the family need your input and instructions to assist in the educational health planning for the student named above.  Please take the time to fill out our medical packet which includes the following forms:</w:t>
                            </w:r>
                          </w:p>
                          <w:p w:rsidR="00FE3CB0" w:rsidRPr="00690D85" w:rsidRDefault="00FE3CB0" w:rsidP="000841FB">
                            <w:pPr>
                              <w:rPr>
                                <w:rFonts w:ascii="Arial Narrow" w:hAnsi="Arial Narrow"/>
                                <w:sz w:val="16"/>
                                <w:szCs w:val="16"/>
                              </w:rPr>
                            </w:pPr>
                          </w:p>
                          <w:p w:rsidR="00392D86" w:rsidRDefault="00FE3CB0" w:rsidP="000841FB">
                            <w:pPr>
                              <w:numPr>
                                <w:ilvl w:val="0"/>
                                <w:numId w:val="1"/>
                              </w:numPr>
                              <w:jc w:val="both"/>
                              <w:rPr>
                                <w:rFonts w:ascii="Arial Narrow" w:hAnsi="Arial Narrow"/>
                                <w:sz w:val="22"/>
                                <w:szCs w:val="22"/>
                              </w:rPr>
                            </w:pPr>
                            <w:r w:rsidRPr="00690D85">
                              <w:rPr>
                                <w:rFonts w:ascii="Arial Narrow" w:hAnsi="Arial Narrow"/>
                                <w:b/>
                                <w:sz w:val="22"/>
                                <w:szCs w:val="22"/>
                              </w:rPr>
                              <w:t>Medical Examination Report and Health Care Management Plan</w:t>
                            </w:r>
                            <w:r w:rsidRPr="00690D85">
                              <w:rPr>
                                <w:rFonts w:ascii="Arial Narrow" w:hAnsi="Arial Narrow"/>
                                <w:sz w:val="22"/>
                                <w:szCs w:val="22"/>
                              </w:rPr>
                              <w:t xml:space="preserve"> -assists in providing a detailed and comprehensive overview of child’s health status and needs.  Please include specific recommendations for the team relative to safety and ambulation throughout the school building. </w:t>
                            </w:r>
                          </w:p>
                          <w:p w:rsidR="00FE3CB0" w:rsidRPr="00392D86" w:rsidRDefault="00FE3CB0" w:rsidP="00392D86">
                            <w:pPr>
                              <w:ind w:left="360"/>
                              <w:jc w:val="both"/>
                              <w:rPr>
                                <w:rFonts w:ascii="Arial Narrow" w:hAnsi="Arial Narrow"/>
                                <w:sz w:val="12"/>
                                <w:szCs w:val="22"/>
                              </w:rPr>
                            </w:pPr>
                          </w:p>
                          <w:p w:rsidR="00FE3CB0" w:rsidRDefault="00FE3CB0" w:rsidP="000841FB">
                            <w:pPr>
                              <w:numPr>
                                <w:ilvl w:val="0"/>
                                <w:numId w:val="1"/>
                              </w:numPr>
                              <w:jc w:val="both"/>
                              <w:rPr>
                                <w:rFonts w:ascii="Arial Narrow" w:hAnsi="Arial Narrow"/>
                                <w:sz w:val="22"/>
                                <w:szCs w:val="22"/>
                              </w:rPr>
                            </w:pPr>
                            <w:r>
                              <w:rPr>
                                <w:rFonts w:ascii="Arial Narrow" w:hAnsi="Arial Narrow"/>
                                <w:b/>
                                <w:sz w:val="22"/>
                                <w:szCs w:val="22"/>
                              </w:rPr>
                              <w:t>*</w:t>
                            </w:r>
                            <w:r w:rsidRPr="00690D85">
                              <w:rPr>
                                <w:rFonts w:ascii="Arial Narrow" w:hAnsi="Arial Narrow"/>
                                <w:b/>
                                <w:sz w:val="22"/>
                                <w:szCs w:val="22"/>
                              </w:rPr>
                              <w:t>Administration of Medication/Medical Procedures List</w:t>
                            </w:r>
                            <w:r w:rsidRPr="00690D85">
                              <w:rPr>
                                <w:rFonts w:ascii="Arial Narrow" w:hAnsi="Arial Narrow"/>
                                <w:sz w:val="22"/>
                                <w:szCs w:val="22"/>
                              </w:rPr>
                              <w:t xml:space="preserve"> - used to document physician orders for routine and PRN medications, nutritional supplements and other therapeutic/assistive devices (i.e. protective helmet, walker, etc.)  (</w:t>
                            </w:r>
                            <w:r w:rsidRPr="00690D85">
                              <w:rPr>
                                <w:rFonts w:ascii="Arial Narrow" w:hAnsi="Arial Narrow"/>
                                <w:b/>
                                <w:sz w:val="22"/>
                                <w:szCs w:val="22"/>
                              </w:rPr>
                              <w:t>Note:  Please use a separate form for each physician’s order to administer medication and/or perform a procedure</w:t>
                            </w:r>
                            <w:r w:rsidRPr="00690D85">
                              <w:rPr>
                                <w:rFonts w:ascii="Arial Narrow" w:hAnsi="Arial Narrow"/>
                                <w:sz w:val="22"/>
                                <w:szCs w:val="22"/>
                              </w:rPr>
                              <w:t>)</w:t>
                            </w:r>
                          </w:p>
                          <w:p w:rsidR="00392D86" w:rsidRPr="00392D86" w:rsidRDefault="00392D86" w:rsidP="00392D86">
                            <w:pPr>
                              <w:jc w:val="both"/>
                              <w:rPr>
                                <w:rFonts w:ascii="Arial Narrow" w:hAnsi="Arial Narrow"/>
                                <w:sz w:val="12"/>
                                <w:szCs w:val="22"/>
                              </w:rPr>
                            </w:pPr>
                          </w:p>
                          <w:p w:rsidR="00FE3CB0" w:rsidRDefault="00FE3CB0" w:rsidP="000841FB">
                            <w:pPr>
                              <w:numPr>
                                <w:ilvl w:val="0"/>
                                <w:numId w:val="1"/>
                              </w:numPr>
                              <w:jc w:val="both"/>
                              <w:rPr>
                                <w:rFonts w:ascii="Arial Narrow" w:hAnsi="Arial Narrow"/>
                                <w:sz w:val="22"/>
                                <w:szCs w:val="22"/>
                              </w:rPr>
                            </w:pPr>
                            <w:r w:rsidRPr="00690D85">
                              <w:rPr>
                                <w:rFonts w:ascii="Arial Narrow" w:hAnsi="Arial Narrow"/>
                                <w:b/>
                                <w:sz w:val="22"/>
                                <w:szCs w:val="22"/>
                              </w:rPr>
                              <w:t>Medical Statement &amp; Diet Prescription for Meals at School</w:t>
                            </w:r>
                            <w:r w:rsidRPr="00690D85">
                              <w:rPr>
                                <w:rFonts w:ascii="Arial Narrow" w:hAnsi="Arial Narrow"/>
                                <w:sz w:val="22"/>
                                <w:szCs w:val="22"/>
                              </w:rPr>
                              <w:t xml:space="preserve"> - used to document orders for alternate nutritional supplement and dietary restrictions, substitutions or preparation.  </w:t>
                            </w:r>
                          </w:p>
                          <w:p w:rsidR="00392D86" w:rsidRPr="00392D86" w:rsidRDefault="00392D86" w:rsidP="00392D86">
                            <w:pPr>
                              <w:jc w:val="both"/>
                              <w:rPr>
                                <w:rFonts w:ascii="Arial Narrow" w:hAnsi="Arial Narrow"/>
                                <w:sz w:val="12"/>
                                <w:szCs w:val="22"/>
                              </w:rPr>
                            </w:pPr>
                          </w:p>
                          <w:p w:rsidR="00A74EDB" w:rsidRPr="00A74EDB" w:rsidRDefault="00A74EDB" w:rsidP="00A74EDB">
                            <w:pPr>
                              <w:numPr>
                                <w:ilvl w:val="0"/>
                                <w:numId w:val="1"/>
                              </w:numPr>
                              <w:jc w:val="both"/>
                              <w:rPr>
                                <w:rFonts w:ascii="Arial Narrow" w:hAnsi="Arial Narrow"/>
                                <w:b/>
                                <w:sz w:val="22"/>
                                <w:szCs w:val="22"/>
                              </w:rPr>
                            </w:pPr>
                            <w:r w:rsidRPr="00690D85">
                              <w:rPr>
                                <w:rFonts w:ascii="Arial Narrow" w:hAnsi="Arial Narrow"/>
                                <w:b/>
                                <w:sz w:val="22"/>
                                <w:szCs w:val="22"/>
                              </w:rPr>
                              <w:t xml:space="preserve">Emergency Plan – </w:t>
                            </w:r>
                            <w:r w:rsidRPr="00690D85">
                              <w:rPr>
                                <w:rFonts w:ascii="Arial Narrow" w:hAnsi="Arial Narrow"/>
                                <w:sz w:val="22"/>
                                <w:szCs w:val="22"/>
                              </w:rPr>
                              <w:t>created to guide emergency intervention for the student while in school.</w:t>
                            </w:r>
                          </w:p>
                          <w:p w:rsidR="00392D86" w:rsidRDefault="00392D86" w:rsidP="000841FB">
                            <w:pPr>
                              <w:jc w:val="both"/>
                              <w:rPr>
                                <w:rFonts w:ascii="Arial Narrow" w:hAnsi="Arial Narrow"/>
                                <w:sz w:val="22"/>
                                <w:szCs w:val="22"/>
                              </w:rPr>
                            </w:pPr>
                          </w:p>
                          <w:p w:rsidR="00392D86" w:rsidRDefault="00392D86" w:rsidP="000841FB">
                            <w:pPr>
                              <w:jc w:val="both"/>
                              <w:rPr>
                                <w:rFonts w:ascii="Arial Narrow" w:hAnsi="Arial Narrow"/>
                                <w:sz w:val="22"/>
                                <w:szCs w:val="22"/>
                              </w:rPr>
                            </w:pPr>
                          </w:p>
                          <w:p w:rsidR="00FE3CB0" w:rsidRPr="00690D85" w:rsidRDefault="00FE3CB0" w:rsidP="000841FB">
                            <w:pPr>
                              <w:jc w:val="both"/>
                              <w:rPr>
                                <w:rFonts w:ascii="Arial Narrow" w:hAnsi="Arial Narrow"/>
                                <w:sz w:val="22"/>
                                <w:szCs w:val="22"/>
                              </w:rPr>
                            </w:pPr>
                            <w:r w:rsidRPr="00690D85">
                              <w:rPr>
                                <w:rFonts w:ascii="Arial Narrow" w:hAnsi="Arial Narrow"/>
                                <w:sz w:val="22"/>
                                <w:szCs w:val="22"/>
                              </w:rPr>
                              <w:t xml:space="preserve">All these documents will remain in effect for one school year.  </w:t>
                            </w:r>
                            <w:r w:rsidRPr="000841FB">
                              <w:rPr>
                                <w:rFonts w:ascii="Arial Narrow" w:hAnsi="Arial Narrow"/>
                                <w:b/>
                                <w:sz w:val="22"/>
                                <w:szCs w:val="22"/>
                              </w:rPr>
                              <w:t>A new set of documents will be required each August prior to school opening.</w:t>
                            </w:r>
                            <w:r>
                              <w:rPr>
                                <w:rFonts w:ascii="Arial Narrow" w:hAnsi="Arial Narrow"/>
                                <w:sz w:val="22"/>
                                <w:szCs w:val="22"/>
                              </w:rPr>
                              <w:t xml:space="preserve"> </w:t>
                            </w:r>
                            <w:r w:rsidRPr="00690D85">
                              <w:rPr>
                                <w:rFonts w:ascii="Arial Narrow" w:hAnsi="Arial Narrow"/>
                                <w:sz w:val="22"/>
                                <w:szCs w:val="22"/>
                              </w:rPr>
                              <w:t>In the event that new orders are not received, parents have the right and responsibility to administer medications and/or perform special health procedures during the school day.  Feel free to keep a blank copy of the forms so you may update them at your convenience in preparation for the next school year.  Thank you for your expeditious assistance in creating the optimum learning environment for your patient/our student.</w:t>
                            </w: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rPr>
                            </w:pP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_______________________________</w:t>
                            </w:r>
                            <w:r w:rsidRPr="00690D85">
                              <w:rPr>
                                <w:rFonts w:ascii="Arial Narrow" w:hAnsi="Arial Narrow"/>
                                <w:sz w:val="22"/>
                                <w:szCs w:val="22"/>
                              </w:rPr>
                              <w:tab/>
                              <w:t>______________________________</w:t>
                            </w:r>
                            <w:r w:rsidRPr="00690D85">
                              <w:rPr>
                                <w:rFonts w:ascii="Arial Narrow" w:hAnsi="Arial Narrow"/>
                                <w:sz w:val="22"/>
                                <w:szCs w:val="22"/>
                              </w:rPr>
                              <w:tab/>
                              <w:t>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School Nurse / Referring Party</w:t>
                            </w:r>
                            <w:r w:rsidRPr="00690D85">
                              <w:rPr>
                                <w:rFonts w:ascii="Arial Narrow" w:hAnsi="Arial Narrow"/>
                                <w:sz w:val="22"/>
                                <w:szCs w:val="22"/>
                              </w:rPr>
                              <w:tab/>
                              <w:t xml:space="preserve"> </w:t>
                            </w:r>
                            <w:r w:rsidRPr="00690D85">
                              <w:rPr>
                                <w:rFonts w:ascii="Arial Narrow" w:hAnsi="Arial Narrow"/>
                                <w:sz w:val="22"/>
                                <w:szCs w:val="22"/>
                              </w:rPr>
                              <w:tab/>
                              <w:t>School / Program Location</w:t>
                            </w:r>
                            <w:r w:rsidRPr="00690D85">
                              <w:rPr>
                                <w:rFonts w:ascii="Arial Narrow" w:hAnsi="Arial Narrow"/>
                                <w:sz w:val="22"/>
                                <w:szCs w:val="22"/>
                              </w:rPr>
                              <w:tab/>
                            </w:r>
                            <w:r w:rsidRPr="00690D85">
                              <w:rPr>
                                <w:rFonts w:ascii="Arial Narrow" w:hAnsi="Arial Narrow"/>
                                <w:sz w:val="22"/>
                                <w:szCs w:val="22"/>
                              </w:rPr>
                              <w:tab/>
                            </w:r>
                            <w:r>
                              <w:rPr>
                                <w:rFonts w:ascii="Arial Narrow" w:hAnsi="Arial Narrow"/>
                                <w:sz w:val="22"/>
                                <w:szCs w:val="22"/>
                              </w:rPr>
                              <w:tab/>
                            </w:r>
                            <w:r w:rsidRPr="00690D85">
                              <w:rPr>
                                <w:rFonts w:ascii="Arial Narrow" w:hAnsi="Arial Narrow"/>
                                <w:sz w:val="22"/>
                                <w:szCs w:val="22"/>
                              </w:rPr>
                              <w:t>Phone</w:t>
                            </w:r>
                          </w:p>
                          <w:p w:rsidR="00FE3CB0" w:rsidRPr="00690D85" w:rsidRDefault="00FE3CB0" w:rsidP="000841FB">
                            <w:pPr>
                              <w:rPr>
                                <w:rFonts w:ascii="Arial Narrow" w:hAnsi="Arial Narrow"/>
                                <w:sz w:val="36"/>
                                <w:szCs w:val="36"/>
                              </w:rPr>
                            </w:pPr>
                          </w:p>
                          <w:p w:rsidR="00FE3CB0" w:rsidRPr="00690D85" w:rsidRDefault="00FE3CB0" w:rsidP="000841FB">
                            <w:pPr>
                              <w:jc w:val="both"/>
                              <w:rPr>
                                <w:b/>
                                <w:sz w:val="16"/>
                                <w:szCs w:val="16"/>
                              </w:rPr>
                            </w:pPr>
                            <w:r w:rsidRPr="00690D85">
                              <w:rPr>
                                <w:rFonts w:ascii="Arial Narrow" w:hAnsi="Arial Narrow"/>
                                <w:b/>
                                <w:sz w:val="16"/>
                                <w:szCs w:val="16"/>
                              </w:rPr>
                              <w:t>*Our school nurses are governed by the Georgia Nurse Practice Act and APS Policy JGCD – Medication, and they will only administer medication in accordance with written medical orders signed by a licensed physician, dentist, or podiatrist. APS nurses will not modify any dosage of medicine based solely on a request or recommendation by a parent or guardian.  A parent or guardian seeking a dosage modification must provide the nurse with an</w:t>
                            </w:r>
                            <w:r w:rsidRPr="00690D85">
                              <w:rPr>
                                <w:b/>
                                <w:sz w:val="16"/>
                                <w:szCs w:val="16"/>
                              </w:rPr>
                              <w:t xml:space="preserve"> </w:t>
                            </w:r>
                            <w:r w:rsidRPr="00690D85">
                              <w:rPr>
                                <w:rFonts w:ascii="Arial Narrow" w:hAnsi="Arial Narrow"/>
                                <w:b/>
                                <w:sz w:val="16"/>
                                <w:szCs w:val="16"/>
                              </w:rPr>
                              <w:t>appropriate medical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6pt;margin-top:54.15pt;width:7in;height:5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" filled="f" stroked="f">
                <v:textbox>
                  <w:txbxContent>
                    <w:p w:rsidR="00FE3CB0" w:rsidRPr="00690D85" w:rsidRDefault="00FE3CB0" w:rsidP="000841FB">
                      <w:pPr>
                        <w:rPr>
                          <w:rFonts w:ascii="Arial Narrow" w:hAnsi="Arial Narrow"/>
                          <w:sz w:val="22"/>
                          <w:szCs w:val="22"/>
                        </w:rPr>
                      </w:pPr>
                      <w:r w:rsidRPr="00690D85">
                        <w:rPr>
                          <w:rFonts w:ascii="Arial Narrow" w:hAnsi="Arial Narrow"/>
                          <w:sz w:val="22"/>
                          <w:szCs w:val="22"/>
                        </w:rPr>
                        <w:t>Date: ______________________</w:t>
                      </w: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sz w:val="22"/>
                          <w:szCs w:val="22"/>
                        </w:rPr>
                      </w:pPr>
                      <w:r w:rsidRPr="00690D85">
                        <w:rPr>
                          <w:rFonts w:ascii="Arial Narrow" w:hAnsi="Arial Narrow"/>
                          <w:sz w:val="22"/>
                          <w:szCs w:val="22"/>
                        </w:rPr>
                        <w:t>Dr. ________________________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w:t>
                      </w: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sz w:val="22"/>
                          <w:szCs w:val="22"/>
                        </w:rPr>
                      </w:pPr>
                      <w:r w:rsidRPr="00690D85">
                        <w:rPr>
                          <w:rFonts w:ascii="Arial Narrow" w:hAnsi="Arial Narrow"/>
                          <w:b/>
                          <w:sz w:val="22"/>
                          <w:szCs w:val="22"/>
                        </w:rPr>
                        <w:t>RE:</w:t>
                      </w:r>
                      <w:r w:rsidRPr="00690D85">
                        <w:rPr>
                          <w:rFonts w:ascii="Arial Narrow" w:hAnsi="Arial Narrow"/>
                          <w:sz w:val="22"/>
                          <w:szCs w:val="22"/>
                        </w:rPr>
                        <w:t xml:space="preserve"> _________________________</w:t>
                      </w:r>
                      <w:r w:rsidR="00CD2E64">
                        <w:rPr>
                          <w:rFonts w:ascii="Arial Narrow" w:hAnsi="Arial Narrow"/>
                          <w:sz w:val="22"/>
                          <w:szCs w:val="22"/>
                        </w:rPr>
                        <w:t>_______________</w:t>
                      </w:r>
                      <w:r w:rsidRPr="00690D85">
                        <w:rPr>
                          <w:rFonts w:ascii="Arial Narrow" w:hAnsi="Arial Narrow"/>
                          <w:sz w:val="22"/>
                          <w:szCs w:val="22"/>
                        </w:rPr>
                        <w:t>_________ (</w:t>
                      </w:r>
                      <w:r w:rsidRPr="00690D85">
                        <w:rPr>
                          <w:rFonts w:ascii="Arial Narrow" w:hAnsi="Arial Narrow"/>
                          <w:b/>
                          <w:sz w:val="22"/>
                          <w:szCs w:val="22"/>
                        </w:rPr>
                        <w:t>D.O.B. _______/_______/________)</w:t>
                      </w:r>
                    </w:p>
                    <w:p w:rsidR="00FE3CB0" w:rsidRPr="00690D85" w:rsidRDefault="00FE3CB0" w:rsidP="000841FB">
                      <w:pPr>
                        <w:rPr>
                          <w:rFonts w:ascii="Arial Narrow" w:hAnsi="Arial Narrow"/>
                          <w:sz w:val="16"/>
                          <w:szCs w:val="16"/>
                        </w:rPr>
                      </w:pPr>
                    </w:p>
                    <w:p w:rsidR="00FE3CB0" w:rsidRPr="00690D85" w:rsidRDefault="00FE3CB0" w:rsidP="000841FB">
                      <w:pPr>
                        <w:jc w:val="both"/>
                        <w:rPr>
                          <w:rFonts w:ascii="Arial Narrow" w:hAnsi="Arial Narrow"/>
                          <w:sz w:val="22"/>
                          <w:szCs w:val="22"/>
                        </w:rPr>
                      </w:pPr>
                      <w:r w:rsidRPr="00690D85">
                        <w:rPr>
                          <w:rFonts w:ascii="Arial Narrow" w:hAnsi="Arial Narrow"/>
                          <w:sz w:val="22"/>
                          <w:szCs w:val="22"/>
                        </w:rPr>
                        <w:t>Thank you for the care you provide to our student.  In preparation for the upcoming school year, the school-based educational team, nursing staff, and the family need your input and instructions to assist in the educational health planning for the student named above.  Please take the time to fill out our medical packet which includes the following forms:</w:t>
                      </w:r>
                    </w:p>
                    <w:p w:rsidR="00FE3CB0" w:rsidRPr="00690D85" w:rsidRDefault="00FE3CB0" w:rsidP="000841FB">
                      <w:pPr>
                        <w:rPr>
                          <w:rFonts w:ascii="Arial Narrow" w:hAnsi="Arial Narrow"/>
                          <w:sz w:val="16"/>
                          <w:szCs w:val="16"/>
                        </w:rPr>
                      </w:pPr>
                    </w:p>
                    <w:p w:rsidR="00392D86" w:rsidRDefault="00FE3CB0" w:rsidP="000841FB">
                      <w:pPr>
                        <w:numPr>
                          <w:ilvl w:val="0"/>
                          <w:numId w:val="1"/>
                        </w:numPr>
                        <w:jc w:val="both"/>
                        <w:rPr>
                          <w:rFonts w:ascii="Arial Narrow" w:hAnsi="Arial Narrow"/>
                          <w:sz w:val="22"/>
                          <w:szCs w:val="22"/>
                        </w:rPr>
                      </w:pPr>
                      <w:r w:rsidRPr="00690D85">
                        <w:rPr>
                          <w:rFonts w:ascii="Arial Narrow" w:hAnsi="Arial Narrow"/>
                          <w:b/>
                          <w:sz w:val="22"/>
                          <w:szCs w:val="22"/>
                        </w:rPr>
                        <w:t>Medical Examination Report and Health Care Management Plan</w:t>
                      </w:r>
                      <w:r w:rsidRPr="00690D85">
                        <w:rPr>
                          <w:rFonts w:ascii="Arial Narrow" w:hAnsi="Arial Narrow"/>
                          <w:sz w:val="22"/>
                          <w:szCs w:val="22"/>
                        </w:rPr>
                        <w:t xml:space="preserve"> -assists in providing a detailed and comprehensive overview of child’s health status and needs.  Please include specific recommendations for the team relative to safety and ambulation throughout the school building. </w:t>
                      </w:r>
                    </w:p>
                    <w:p w:rsidR="00FE3CB0" w:rsidRPr="00392D86" w:rsidRDefault="00FE3CB0" w:rsidP="00392D86">
                      <w:pPr>
                        <w:ind w:left="360"/>
                        <w:jc w:val="both"/>
                        <w:rPr>
                          <w:rFonts w:ascii="Arial Narrow" w:hAnsi="Arial Narrow"/>
                          <w:sz w:val="12"/>
                          <w:szCs w:val="22"/>
                        </w:rPr>
                      </w:pPr>
                    </w:p>
                    <w:p w:rsidR="00FE3CB0" w:rsidRDefault="00FE3CB0" w:rsidP="000841FB">
                      <w:pPr>
                        <w:numPr>
                          <w:ilvl w:val="0"/>
                          <w:numId w:val="1"/>
                        </w:numPr>
                        <w:jc w:val="both"/>
                        <w:rPr>
                          <w:rFonts w:ascii="Arial Narrow" w:hAnsi="Arial Narrow"/>
                          <w:sz w:val="22"/>
                          <w:szCs w:val="22"/>
                        </w:rPr>
                      </w:pPr>
                      <w:r>
                        <w:rPr>
                          <w:rFonts w:ascii="Arial Narrow" w:hAnsi="Arial Narrow"/>
                          <w:b/>
                          <w:sz w:val="22"/>
                          <w:szCs w:val="22"/>
                        </w:rPr>
                        <w:t>*</w:t>
                      </w:r>
                      <w:r w:rsidRPr="00690D85">
                        <w:rPr>
                          <w:rFonts w:ascii="Arial Narrow" w:hAnsi="Arial Narrow"/>
                          <w:b/>
                          <w:sz w:val="22"/>
                          <w:szCs w:val="22"/>
                        </w:rPr>
                        <w:t>Administration of Medication/Medical Procedures List</w:t>
                      </w:r>
                      <w:r w:rsidRPr="00690D85">
                        <w:rPr>
                          <w:rFonts w:ascii="Arial Narrow" w:hAnsi="Arial Narrow"/>
                          <w:sz w:val="22"/>
                          <w:szCs w:val="22"/>
                        </w:rPr>
                        <w:t xml:space="preserve"> - used to document physician orders for routine and PRN medications, nutritional supplements and other therapeutic/assistive devices (i.e. protective helmet, walker, etc.)  (</w:t>
                      </w:r>
                      <w:r w:rsidRPr="00690D85">
                        <w:rPr>
                          <w:rFonts w:ascii="Arial Narrow" w:hAnsi="Arial Narrow"/>
                          <w:b/>
                          <w:sz w:val="22"/>
                          <w:szCs w:val="22"/>
                        </w:rPr>
                        <w:t>Note:  Please use a separate form for each physician’s order to administer medication and/or perform a procedure</w:t>
                      </w:r>
                      <w:r w:rsidRPr="00690D85">
                        <w:rPr>
                          <w:rFonts w:ascii="Arial Narrow" w:hAnsi="Arial Narrow"/>
                          <w:sz w:val="22"/>
                          <w:szCs w:val="22"/>
                        </w:rPr>
                        <w:t>)</w:t>
                      </w:r>
                    </w:p>
                    <w:p w:rsidR="00392D86" w:rsidRPr="00392D86" w:rsidRDefault="00392D86" w:rsidP="00392D86">
                      <w:pPr>
                        <w:jc w:val="both"/>
                        <w:rPr>
                          <w:rFonts w:ascii="Arial Narrow" w:hAnsi="Arial Narrow"/>
                          <w:sz w:val="12"/>
                          <w:szCs w:val="22"/>
                        </w:rPr>
                      </w:pPr>
                    </w:p>
                    <w:p w:rsidR="00FE3CB0" w:rsidRDefault="00FE3CB0" w:rsidP="000841FB">
                      <w:pPr>
                        <w:numPr>
                          <w:ilvl w:val="0"/>
                          <w:numId w:val="1"/>
                        </w:numPr>
                        <w:jc w:val="both"/>
                        <w:rPr>
                          <w:rFonts w:ascii="Arial Narrow" w:hAnsi="Arial Narrow"/>
                          <w:sz w:val="22"/>
                          <w:szCs w:val="22"/>
                        </w:rPr>
                      </w:pPr>
                      <w:r w:rsidRPr="00690D85">
                        <w:rPr>
                          <w:rFonts w:ascii="Arial Narrow" w:hAnsi="Arial Narrow"/>
                          <w:b/>
                          <w:sz w:val="22"/>
                          <w:szCs w:val="22"/>
                        </w:rPr>
                        <w:t>Medical Statement &amp; Diet Prescription for Meals at School</w:t>
                      </w:r>
                      <w:r w:rsidRPr="00690D85">
                        <w:rPr>
                          <w:rFonts w:ascii="Arial Narrow" w:hAnsi="Arial Narrow"/>
                          <w:sz w:val="22"/>
                          <w:szCs w:val="22"/>
                        </w:rPr>
                        <w:t xml:space="preserve"> - used to document orders for alternate nutritional supplement and dietary restrictions, substitutions or preparation.  </w:t>
                      </w:r>
                    </w:p>
                    <w:p w:rsidR="00392D86" w:rsidRPr="00392D86" w:rsidRDefault="00392D86" w:rsidP="00392D86">
                      <w:pPr>
                        <w:jc w:val="both"/>
                        <w:rPr>
                          <w:rFonts w:ascii="Arial Narrow" w:hAnsi="Arial Narrow"/>
                          <w:sz w:val="12"/>
                          <w:szCs w:val="22"/>
                        </w:rPr>
                      </w:pPr>
                    </w:p>
                    <w:p w:rsidR="00A74EDB" w:rsidRPr="00A74EDB" w:rsidRDefault="00A74EDB" w:rsidP="00A74EDB">
                      <w:pPr>
                        <w:numPr>
                          <w:ilvl w:val="0"/>
                          <w:numId w:val="1"/>
                        </w:numPr>
                        <w:jc w:val="both"/>
                        <w:rPr>
                          <w:rFonts w:ascii="Arial Narrow" w:hAnsi="Arial Narrow"/>
                          <w:b/>
                          <w:sz w:val="22"/>
                          <w:szCs w:val="22"/>
                        </w:rPr>
                      </w:pPr>
                      <w:r w:rsidRPr="00690D85">
                        <w:rPr>
                          <w:rFonts w:ascii="Arial Narrow" w:hAnsi="Arial Narrow"/>
                          <w:b/>
                          <w:sz w:val="22"/>
                          <w:szCs w:val="22"/>
                        </w:rPr>
                        <w:t xml:space="preserve">Emergency Plan – </w:t>
                      </w:r>
                      <w:r w:rsidRPr="00690D85">
                        <w:rPr>
                          <w:rFonts w:ascii="Arial Narrow" w:hAnsi="Arial Narrow"/>
                          <w:sz w:val="22"/>
                          <w:szCs w:val="22"/>
                        </w:rPr>
                        <w:t>created to guide emergency intervention for the student while in school.</w:t>
                      </w:r>
                    </w:p>
                    <w:p w:rsidR="00392D86" w:rsidRDefault="00392D86" w:rsidP="000841FB">
                      <w:pPr>
                        <w:jc w:val="both"/>
                        <w:rPr>
                          <w:rFonts w:ascii="Arial Narrow" w:hAnsi="Arial Narrow"/>
                          <w:sz w:val="22"/>
                          <w:szCs w:val="22"/>
                        </w:rPr>
                      </w:pPr>
                    </w:p>
                    <w:p w:rsidR="00392D86" w:rsidRDefault="00392D86" w:rsidP="000841FB">
                      <w:pPr>
                        <w:jc w:val="both"/>
                        <w:rPr>
                          <w:rFonts w:ascii="Arial Narrow" w:hAnsi="Arial Narrow"/>
                          <w:sz w:val="22"/>
                          <w:szCs w:val="22"/>
                        </w:rPr>
                      </w:pPr>
                    </w:p>
                    <w:p w:rsidR="00FE3CB0" w:rsidRPr="00690D85" w:rsidRDefault="00FE3CB0" w:rsidP="000841FB">
                      <w:pPr>
                        <w:jc w:val="both"/>
                        <w:rPr>
                          <w:rFonts w:ascii="Arial Narrow" w:hAnsi="Arial Narrow"/>
                          <w:sz w:val="22"/>
                          <w:szCs w:val="22"/>
                        </w:rPr>
                      </w:pPr>
                      <w:r w:rsidRPr="00690D85">
                        <w:rPr>
                          <w:rFonts w:ascii="Arial Narrow" w:hAnsi="Arial Narrow"/>
                          <w:sz w:val="22"/>
                          <w:szCs w:val="22"/>
                        </w:rPr>
                        <w:t xml:space="preserve">All these documents will remain in effect for one school year.  </w:t>
                      </w:r>
                      <w:r w:rsidRPr="000841FB">
                        <w:rPr>
                          <w:rFonts w:ascii="Arial Narrow" w:hAnsi="Arial Narrow"/>
                          <w:b/>
                          <w:sz w:val="22"/>
                          <w:szCs w:val="22"/>
                        </w:rPr>
                        <w:t>A new set of documents will be required each August prior to school opening.</w:t>
                      </w:r>
                      <w:r>
                        <w:rPr>
                          <w:rFonts w:ascii="Arial Narrow" w:hAnsi="Arial Narrow"/>
                          <w:sz w:val="22"/>
                          <w:szCs w:val="22"/>
                        </w:rPr>
                        <w:t xml:space="preserve"> </w:t>
                      </w:r>
                      <w:r w:rsidRPr="00690D85">
                        <w:rPr>
                          <w:rFonts w:ascii="Arial Narrow" w:hAnsi="Arial Narrow"/>
                          <w:sz w:val="22"/>
                          <w:szCs w:val="22"/>
                        </w:rPr>
                        <w:t>In the event that new orders are not received, parents have the right and responsibility to administer medications and/or perform special health procedures during the school day.  Feel free to keep a blank copy of the forms so you may update them at your convenience in preparation for the next school year.  Thank you for your expeditious assistance in creating the optimum learning environment for your patient/our student.</w:t>
                      </w:r>
                    </w:p>
                    <w:p w:rsidR="00FE3CB0" w:rsidRPr="00690D85" w:rsidRDefault="00FE3CB0" w:rsidP="000841FB">
                      <w:pPr>
                        <w:rPr>
                          <w:rFonts w:ascii="Arial Narrow" w:hAnsi="Arial Narrow"/>
                          <w:sz w:val="22"/>
                          <w:szCs w:val="22"/>
                        </w:rPr>
                      </w:pPr>
                    </w:p>
                    <w:p w:rsidR="00FE3CB0" w:rsidRPr="00690D85" w:rsidRDefault="00FE3CB0" w:rsidP="000841FB">
                      <w:pPr>
                        <w:rPr>
                          <w:rFonts w:ascii="Arial Narrow" w:hAnsi="Arial Narrow"/>
                        </w:rPr>
                      </w:pPr>
                    </w:p>
                    <w:p w:rsidR="00FE3CB0" w:rsidRPr="00690D85" w:rsidRDefault="00FE3CB0" w:rsidP="000841FB">
                      <w:pPr>
                        <w:rPr>
                          <w:rFonts w:ascii="Arial Narrow" w:hAnsi="Arial Narrow"/>
                          <w:sz w:val="22"/>
                          <w:szCs w:val="22"/>
                        </w:rPr>
                      </w:pPr>
                      <w:r w:rsidRPr="00690D85">
                        <w:rPr>
                          <w:rFonts w:ascii="Arial Narrow" w:hAnsi="Arial Narrow"/>
                          <w:sz w:val="22"/>
                          <w:szCs w:val="22"/>
                        </w:rPr>
                        <w:t>_______________________________</w:t>
                      </w:r>
                      <w:r w:rsidRPr="00690D85">
                        <w:rPr>
                          <w:rFonts w:ascii="Arial Narrow" w:hAnsi="Arial Narrow"/>
                          <w:sz w:val="22"/>
                          <w:szCs w:val="22"/>
                        </w:rPr>
                        <w:tab/>
                        <w:t>______________________________</w:t>
                      </w:r>
                      <w:r w:rsidRPr="00690D85">
                        <w:rPr>
                          <w:rFonts w:ascii="Arial Narrow" w:hAnsi="Arial Narrow"/>
                          <w:sz w:val="22"/>
                          <w:szCs w:val="22"/>
                        </w:rPr>
                        <w:tab/>
                        <w:t>_______________________</w:t>
                      </w:r>
                    </w:p>
                    <w:p w:rsidR="00FE3CB0" w:rsidRPr="00690D85" w:rsidRDefault="00FE3CB0" w:rsidP="000841FB">
                      <w:pPr>
                        <w:rPr>
                          <w:rFonts w:ascii="Arial Narrow" w:hAnsi="Arial Narrow"/>
                          <w:sz w:val="22"/>
                          <w:szCs w:val="22"/>
                        </w:rPr>
                      </w:pPr>
                      <w:r w:rsidRPr="00690D85">
                        <w:rPr>
                          <w:rFonts w:ascii="Arial Narrow" w:hAnsi="Arial Narrow"/>
                          <w:sz w:val="22"/>
                          <w:szCs w:val="22"/>
                        </w:rPr>
                        <w:t>School Nurse / Referring Party</w:t>
                      </w:r>
                      <w:r w:rsidRPr="00690D85">
                        <w:rPr>
                          <w:rFonts w:ascii="Arial Narrow" w:hAnsi="Arial Narrow"/>
                          <w:sz w:val="22"/>
                          <w:szCs w:val="22"/>
                        </w:rPr>
                        <w:tab/>
                        <w:t xml:space="preserve"> </w:t>
                      </w:r>
                      <w:r w:rsidRPr="00690D85">
                        <w:rPr>
                          <w:rFonts w:ascii="Arial Narrow" w:hAnsi="Arial Narrow"/>
                          <w:sz w:val="22"/>
                          <w:szCs w:val="22"/>
                        </w:rPr>
                        <w:tab/>
                        <w:t>School / Program Location</w:t>
                      </w:r>
                      <w:r w:rsidRPr="00690D85">
                        <w:rPr>
                          <w:rFonts w:ascii="Arial Narrow" w:hAnsi="Arial Narrow"/>
                          <w:sz w:val="22"/>
                          <w:szCs w:val="22"/>
                        </w:rPr>
                        <w:tab/>
                      </w:r>
                      <w:r w:rsidRPr="00690D85">
                        <w:rPr>
                          <w:rFonts w:ascii="Arial Narrow" w:hAnsi="Arial Narrow"/>
                          <w:sz w:val="22"/>
                          <w:szCs w:val="22"/>
                        </w:rPr>
                        <w:tab/>
                      </w:r>
                      <w:r>
                        <w:rPr>
                          <w:rFonts w:ascii="Arial Narrow" w:hAnsi="Arial Narrow"/>
                          <w:sz w:val="22"/>
                          <w:szCs w:val="22"/>
                        </w:rPr>
                        <w:tab/>
                      </w:r>
                      <w:r w:rsidRPr="00690D85">
                        <w:rPr>
                          <w:rFonts w:ascii="Arial Narrow" w:hAnsi="Arial Narrow"/>
                          <w:sz w:val="22"/>
                          <w:szCs w:val="22"/>
                        </w:rPr>
                        <w:t>Phone</w:t>
                      </w:r>
                    </w:p>
                    <w:p w:rsidR="00FE3CB0" w:rsidRPr="00690D85" w:rsidRDefault="00FE3CB0" w:rsidP="000841FB">
                      <w:pPr>
                        <w:rPr>
                          <w:rFonts w:ascii="Arial Narrow" w:hAnsi="Arial Narrow"/>
                          <w:sz w:val="36"/>
                          <w:szCs w:val="36"/>
                        </w:rPr>
                      </w:pPr>
                    </w:p>
                    <w:p w:rsidR="00FE3CB0" w:rsidRPr="00690D85" w:rsidRDefault="00FE3CB0" w:rsidP="000841FB">
                      <w:pPr>
                        <w:jc w:val="both"/>
                        <w:rPr>
                          <w:b/>
                          <w:sz w:val="16"/>
                          <w:szCs w:val="16"/>
                        </w:rPr>
                      </w:pPr>
                      <w:r w:rsidRPr="00690D85">
                        <w:rPr>
                          <w:rFonts w:ascii="Arial Narrow" w:hAnsi="Arial Narrow"/>
                          <w:b/>
                          <w:sz w:val="16"/>
                          <w:szCs w:val="16"/>
                        </w:rPr>
                        <w:t>*Our school nurses are governed by the Georgia Nurse Practice Act and APS Policy JGCD – Medication, and they will only administer medication in accordance with written medical orders signed by a licensed physician, dentist, or podiatrist. APS nurses will not modify any dosage of medicine based solely on a request or recommendation by a parent or guardian.  A parent or guardian seeking a dosage modification must provide the nurse with an</w:t>
                      </w:r>
                      <w:r w:rsidRPr="00690D85">
                        <w:rPr>
                          <w:b/>
                          <w:sz w:val="16"/>
                          <w:szCs w:val="16"/>
                        </w:rPr>
                        <w:t xml:space="preserve"> </w:t>
                      </w:r>
                      <w:r w:rsidRPr="00690D85">
                        <w:rPr>
                          <w:rFonts w:ascii="Arial Narrow" w:hAnsi="Arial Narrow"/>
                          <w:b/>
                          <w:sz w:val="16"/>
                          <w:szCs w:val="16"/>
                        </w:rPr>
                        <w:t>appropriate medical order.</w:t>
                      </w:r>
                    </w:p>
                  </w:txbxContent>
                </v:textbox>
              </v:shape>
            </w:pict>
          </mc:Fallback>
        </mc:AlternateContent>
      </w:r>
    </w:p>
    <w:p w:rsidR="000841FB" w:rsidRPr="006E7420" w:rsidRDefault="003649EA">
      <w:pPr>
        <w:spacing w:after="160" w:line="259" w:lineRule="auto"/>
        <w:rPr>
          <w:rFonts w:ascii="Arial Narrow" w:hAnsi="Arial Narrow" w:cs="Arial"/>
          <w:sz w:val="22"/>
          <w:szCs w:val="22"/>
        </w:rPr>
      </w:pPr>
      <w:r w:rsidRPr="006E7420">
        <w:rPr>
          <w:rFonts w:ascii="Arial Narrow" w:hAnsi="Arial Narrow" w:cs="Arial"/>
          <w:noProof/>
          <w:sz w:val="22"/>
          <w:szCs w:val="22"/>
        </w:rPr>
        <mc:AlternateContent>
          <mc:Choice Requires="wps">
            <w:drawing>
              <wp:anchor distT="0" distB="0" distL="114300" distR="114300" simplePos="0" relativeHeight="251662336" behindDoc="0" locked="0" layoutInCell="1" allowOverlap="1" wp14:anchorId="6C608967" wp14:editId="4E8413CD">
                <wp:simplePos x="0" y="0"/>
                <wp:positionH relativeFrom="column">
                  <wp:posOffset>-571500</wp:posOffset>
                </wp:positionH>
                <wp:positionV relativeFrom="paragraph">
                  <wp:posOffset>7084060</wp:posOffset>
                </wp:positionV>
                <wp:extent cx="6629400" cy="7143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B0" w:rsidRDefault="00FE3CB0" w:rsidP="000841FB">
                            <w:pPr>
                              <w:ind w:left="-360"/>
                              <w:jc w:val="center"/>
                              <w:rPr>
                                <w:rFonts w:ascii="Arial Narrow" w:hAnsi="Arial Narrow"/>
                                <w:sz w:val="20"/>
                                <w:szCs w:val="20"/>
                              </w:rPr>
                            </w:pPr>
                            <w:r w:rsidRPr="00571004">
                              <w:rPr>
                                <w:rFonts w:ascii="Arial Narrow" w:hAnsi="Arial Narrow"/>
                                <w:sz w:val="20"/>
                                <w:szCs w:val="20"/>
                              </w:rPr>
                              <w:t>Atlanta Public Schools • 130 Trinity Ave., SW • Atlanta, GA 30303 • (404)802-3500</w:t>
                            </w:r>
                          </w:p>
                          <w:p w:rsidR="00FE3CB0" w:rsidRPr="00571004" w:rsidRDefault="007B60F2" w:rsidP="007B60F2">
                            <w:pPr>
                              <w:ind w:left="-360"/>
                              <w:jc w:val="center"/>
                              <w:rPr>
                                <w:rFonts w:ascii="Arial Narrow" w:hAnsi="Arial Narrow"/>
                                <w:sz w:val="20"/>
                                <w:szCs w:val="20"/>
                              </w:rPr>
                            </w:pPr>
                            <w:r>
                              <w:rPr>
                                <w:rFonts w:ascii="Arial Narrow" w:hAnsi="Arial Narrow"/>
                                <w:sz w:val="20"/>
                                <w:szCs w:val="20"/>
                              </w:rPr>
                              <w:t>www.atlanta.k12.ga.us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5pt;margin-top:557.8pt;width:522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" stroked="f">
                <v:textbox>
                  <w:txbxContent>
                    <w:p w:rsidR="00FE3CB0" w:rsidRDefault="00FE3CB0" w:rsidP="000841FB">
                      <w:pPr>
                        <w:ind w:left="-360"/>
                        <w:jc w:val="center"/>
                        <w:rPr>
                          <w:rFonts w:ascii="Arial Narrow" w:hAnsi="Arial Narrow"/>
                          <w:sz w:val="20"/>
                          <w:szCs w:val="20"/>
                        </w:rPr>
                      </w:pPr>
                      <w:r w:rsidRPr="00571004">
                        <w:rPr>
                          <w:rFonts w:ascii="Arial Narrow" w:hAnsi="Arial Narrow"/>
                          <w:sz w:val="20"/>
                          <w:szCs w:val="20"/>
                        </w:rPr>
                        <w:t>Atlanta Public Schools • 130 Trinity Ave., SW • Atlanta, GA 30303 • (404)802-3500</w:t>
                      </w:r>
                    </w:p>
                    <w:p w:rsidR="00FE3CB0" w:rsidRPr="00571004" w:rsidRDefault="007B60F2" w:rsidP="007B60F2">
                      <w:pPr>
                        <w:ind w:left="-360"/>
                        <w:jc w:val="center"/>
                        <w:rPr>
                          <w:rFonts w:ascii="Arial Narrow" w:hAnsi="Arial Narrow"/>
                          <w:sz w:val="20"/>
                          <w:szCs w:val="20"/>
                        </w:rPr>
                      </w:pPr>
                      <w:r>
                        <w:rPr>
                          <w:rFonts w:ascii="Arial Narrow" w:hAnsi="Arial Narrow"/>
                          <w:sz w:val="20"/>
                          <w:szCs w:val="20"/>
                        </w:rPr>
                        <w:t>www.atlanta.k12.ga.us</w:t>
                      </w:r>
                    </w:p>
                  </w:txbxContent>
                </v:textbox>
              </v:shape>
            </w:pict>
          </mc:Fallback>
        </mc:AlternateContent>
      </w:r>
      <w:r w:rsidR="000841FB" w:rsidRPr="006E7420">
        <w:rPr>
          <w:rFonts w:ascii="Arial Narrow" w:hAnsi="Arial Narrow" w:cs="Arial"/>
          <w:sz w:val="22"/>
          <w:szCs w:val="22"/>
        </w:rPr>
        <w:br w:type="page"/>
      </w:r>
    </w:p>
    <w:p w:rsidR="000841FB" w:rsidRPr="006E7420" w:rsidRDefault="000841FB" w:rsidP="000841FB">
      <w:pPr>
        <w:jc w:val="center"/>
        <w:rPr>
          <w:rFonts w:ascii="Arial Narrow" w:hAnsi="Arial Narrow" w:cs="Arial"/>
          <w:sz w:val="22"/>
          <w:szCs w:val="22"/>
        </w:rPr>
      </w:pPr>
      <w:r w:rsidRPr="006E7420">
        <w:rPr>
          <w:rFonts w:ascii="Arial Narrow" w:hAnsi="Arial Narrow" w:cs="Arial"/>
          <w:noProof/>
          <w:sz w:val="22"/>
          <w:szCs w:val="22"/>
        </w:rPr>
        <w:lastRenderedPageBreak/>
        <mc:AlternateContent>
          <mc:Choice Requires="wps">
            <w:drawing>
              <wp:anchor distT="0" distB="0" distL="114300" distR="114300" simplePos="0" relativeHeight="251667456" behindDoc="0" locked="0" layoutInCell="1" allowOverlap="1" wp14:anchorId="3BF88227" wp14:editId="47A5F479">
                <wp:simplePos x="0" y="0"/>
                <wp:positionH relativeFrom="column">
                  <wp:posOffset>0</wp:posOffset>
                </wp:positionH>
                <wp:positionV relativeFrom="paragraph">
                  <wp:posOffset>-114300</wp:posOffset>
                </wp:positionV>
                <wp:extent cx="1574165" cy="800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B0" w:rsidRDefault="00160623" w:rsidP="000841FB">
                            <w:r>
                              <w:rPr>
                                <w:noProof/>
                              </w:rPr>
                              <w:drawing>
                                <wp:inline distT="0" distB="0" distL="0" distR="0">
                                  <wp:extent cx="1643380" cy="708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0;margin-top:-9pt;width:123.95pt;height:63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" stroked="f">
                <v:textbox>
                  <w:txbxContent>
                    <w:p w:rsidR="00FE3CB0" w:rsidRDefault="00160623" w:rsidP="000841FB">
                      <w:r>
                        <w:rPr>
                          <w:noProof/>
                        </w:rPr>
                        <w:drawing>
                          <wp:inline distT="0" distB="0" distL="0" distR="0">
                            <wp:extent cx="1643380" cy="708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v:textbox>
              </v:shape>
            </w:pict>
          </mc:Fallback>
        </mc:AlternateContent>
      </w:r>
    </w:p>
    <w:p w:rsidR="000841FB" w:rsidRPr="006E7420" w:rsidRDefault="000841FB" w:rsidP="000841FB">
      <w:pPr>
        <w:jc w:val="center"/>
        <w:rPr>
          <w:rFonts w:ascii="Arial Narrow" w:hAnsi="Arial Narrow" w:cs="Arial"/>
          <w:sz w:val="22"/>
          <w:szCs w:val="22"/>
        </w:rPr>
      </w:pPr>
    </w:p>
    <w:p w:rsidR="000841FB" w:rsidRPr="006E7420" w:rsidRDefault="000841FB" w:rsidP="000841FB">
      <w:pPr>
        <w:jc w:val="center"/>
        <w:rPr>
          <w:rFonts w:ascii="Arial Narrow" w:hAnsi="Arial Narrow" w:cs="Arial"/>
          <w:sz w:val="22"/>
          <w:szCs w:val="22"/>
        </w:rPr>
      </w:pPr>
      <w:r w:rsidRPr="006E7420">
        <w:rPr>
          <w:rFonts w:ascii="Arial Narrow" w:hAnsi="Arial Narrow" w:cs="Arial"/>
          <w:noProof/>
          <w:sz w:val="22"/>
          <w:szCs w:val="22"/>
        </w:rPr>
        <mc:AlternateContent>
          <mc:Choice Requires="wps">
            <w:drawing>
              <wp:anchor distT="0" distB="0" distL="114300" distR="114300" simplePos="0" relativeHeight="251665408" behindDoc="0" locked="0" layoutInCell="1" allowOverlap="1" wp14:anchorId="44A0ABC9" wp14:editId="62EB1216">
                <wp:simplePos x="0" y="0"/>
                <wp:positionH relativeFrom="column">
                  <wp:posOffset>1600200</wp:posOffset>
                </wp:positionH>
                <wp:positionV relativeFrom="paragraph">
                  <wp:posOffset>106680</wp:posOffset>
                </wp:positionV>
                <wp:extent cx="3200400" cy="342900"/>
                <wp:effectExtent l="9525" t="11430" r="952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FE3CB0" w:rsidRPr="00AE5CAB" w:rsidRDefault="00FE3CB0" w:rsidP="000841FB">
                            <w:pPr>
                              <w:jc w:val="center"/>
                              <w:rPr>
                                <w:rFonts w:ascii="Arial" w:hAnsi="Arial" w:cs="Arial"/>
                                <w:b/>
                              </w:rPr>
                            </w:pPr>
                            <w:r w:rsidRPr="00AE5CAB">
                              <w:rPr>
                                <w:rFonts w:ascii="Arial" w:hAnsi="Arial" w:cs="Arial"/>
                                <w:b/>
                              </w:rPr>
                              <w:t>MEDICAL EXAMINATION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26pt;margin-top:8.4pt;width:252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">
                <v:textbox>
                  <w:txbxContent>
                    <w:p w:rsidR="00FE3CB0" w:rsidRPr="00AE5CAB" w:rsidRDefault="00FE3CB0" w:rsidP="000841FB">
                      <w:pPr>
                        <w:jc w:val="center"/>
                        <w:rPr>
                          <w:rFonts w:ascii="Arial" w:hAnsi="Arial" w:cs="Arial"/>
                          <w:b/>
                        </w:rPr>
                      </w:pPr>
                      <w:r w:rsidRPr="00AE5CAB">
                        <w:rPr>
                          <w:rFonts w:ascii="Arial" w:hAnsi="Arial" w:cs="Arial"/>
                          <w:b/>
                        </w:rPr>
                        <w:t>MEDICAL EXAMINATION REPORT</w:t>
                      </w:r>
                    </w:p>
                  </w:txbxContent>
                </v:textbox>
              </v:shape>
            </w:pict>
          </mc:Fallback>
        </mc:AlternateContent>
      </w:r>
    </w:p>
    <w:p w:rsidR="000841FB" w:rsidRPr="006E7420" w:rsidRDefault="000841FB" w:rsidP="000841FB">
      <w:pPr>
        <w:jc w:val="center"/>
        <w:rPr>
          <w:rFonts w:ascii="Arial Narrow" w:hAnsi="Arial Narrow" w:cs="Arial"/>
          <w:sz w:val="22"/>
          <w:szCs w:val="22"/>
        </w:rPr>
      </w:pPr>
    </w:p>
    <w:p w:rsidR="000841FB" w:rsidRPr="006E7420" w:rsidRDefault="000841FB" w:rsidP="000841FB">
      <w:pPr>
        <w:jc w:val="center"/>
        <w:rPr>
          <w:rFonts w:ascii="Arial Narrow" w:hAnsi="Arial Narrow" w:cs="Arial"/>
          <w:b/>
          <w:sz w:val="22"/>
          <w:szCs w:val="22"/>
        </w:rPr>
      </w:pPr>
    </w:p>
    <w:p w:rsidR="000841FB" w:rsidRPr="006E7420" w:rsidRDefault="000841FB" w:rsidP="000841FB">
      <w:pPr>
        <w:rPr>
          <w:rFonts w:ascii="Arial Narrow" w:hAnsi="Arial Narrow" w:cs="Arial"/>
          <w:b/>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w:t>
      </w:r>
      <w:r w:rsidR="003649EA" w:rsidRPr="006E7420">
        <w:rPr>
          <w:rFonts w:ascii="Arial Narrow" w:hAnsi="Arial Narrow" w:cs="Arial"/>
          <w:sz w:val="22"/>
          <w:szCs w:val="22"/>
        </w:rPr>
        <w:t>_________</w:t>
      </w:r>
      <w:r w:rsidRPr="006E7420">
        <w:rPr>
          <w:rFonts w:ascii="Arial Narrow" w:hAnsi="Arial Narrow" w:cs="Arial"/>
          <w:sz w:val="22"/>
          <w:szCs w:val="22"/>
        </w:rPr>
        <w:t>_</w:t>
      </w:r>
      <w:r w:rsidR="003649EA" w:rsidRPr="006E7420">
        <w:rPr>
          <w:rFonts w:ascii="Arial Narrow" w:hAnsi="Arial Narrow" w:cs="Arial"/>
          <w:sz w:val="22"/>
          <w:szCs w:val="22"/>
        </w:rPr>
        <w:t>_____________</w:t>
      </w:r>
      <w:r w:rsidRPr="006E7420">
        <w:rPr>
          <w:rFonts w:ascii="Arial Narrow" w:hAnsi="Arial Narrow" w:cs="Arial"/>
          <w:sz w:val="22"/>
          <w:szCs w:val="22"/>
        </w:rPr>
        <w:t>___</w:t>
      </w:r>
      <w:r w:rsidR="003649EA" w:rsidRPr="006E7420">
        <w:rPr>
          <w:rFonts w:ascii="Arial Narrow" w:hAnsi="Arial Narrow" w:cs="Arial"/>
          <w:sz w:val="22"/>
          <w:szCs w:val="22"/>
        </w:rPr>
        <w:tab/>
        <w:t xml:space="preserve"> </w:t>
      </w:r>
      <w:r w:rsidRPr="006E7420">
        <w:rPr>
          <w:rFonts w:ascii="Arial Narrow" w:hAnsi="Arial Narrow" w:cs="Arial"/>
          <w:sz w:val="22"/>
          <w:szCs w:val="22"/>
        </w:rPr>
        <w:t>___________________</w:t>
      </w:r>
      <w:r w:rsidR="0028692B" w:rsidRPr="006E7420">
        <w:rPr>
          <w:rFonts w:ascii="Arial Narrow" w:hAnsi="Arial Narrow" w:cs="Arial"/>
          <w:sz w:val="22"/>
          <w:szCs w:val="22"/>
        </w:rPr>
        <w:t xml:space="preserve"> </w:t>
      </w:r>
      <w:r w:rsidR="009E7A4A" w:rsidRPr="006E7420">
        <w:rPr>
          <w:rFonts w:ascii="Arial Narrow" w:hAnsi="Arial Narrow" w:cs="Arial"/>
          <w:sz w:val="22"/>
          <w:szCs w:val="22"/>
        </w:rPr>
        <w:tab/>
      </w:r>
      <w:r w:rsidRPr="006E7420">
        <w:rPr>
          <w:rFonts w:ascii="Arial Narrow" w:hAnsi="Arial Narrow" w:cs="Arial"/>
          <w:sz w:val="22"/>
          <w:szCs w:val="22"/>
        </w:rPr>
        <w:t>____</w:t>
      </w:r>
      <w:r w:rsidR="003649EA" w:rsidRPr="006E7420">
        <w:rPr>
          <w:rFonts w:ascii="Arial Narrow" w:hAnsi="Arial Narrow" w:cs="Arial"/>
          <w:sz w:val="22"/>
          <w:szCs w:val="22"/>
        </w:rPr>
        <w:t>____</w:t>
      </w:r>
      <w:r w:rsidRPr="006E7420">
        <w:rPr>
          <w:rFonts w:ascii="Arial Narrow" w:hAnsi="Arial Narrow" w:cs="Arial"/>
          <w:sz w:val="22"/>
          <w:szCs w:val="22"/>
        </w:rPr>
        <w:t>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Student’s Name (Last, First, Middle)</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003649EA" w:rsidRPr="006E7420">
        <w:rPr>
          <w:rFonts w:ascii="Arial Narrow" w:hAnsi="Arial Narrow" w:cs="Arial"/>
          <w:sz w:val="22"/>
          <w:szCs w:val="22"/>
        </w:rPr>
        <w:tab/>
      </w:r>
      <w:r w:rsidR="003649EA" w:rsidRPr="006E7420">
        <w:rPr>
          <w:rFonts w:ascii="Arial Narrow" w:hAnsi="Arial Narrow" w:cs="Arial"/>
          <w:sz w:val="22"/>
          <w:szCs w:val="22"/>
        </w:rPr>
        <w:tab/>
        <w:t xml:space="preserve"> Birthdate</w:t>
      </w:r>
      <w:r w:rsidR="003649EA" w:rsidRPr="006E7420">
        <w:rPr>
          <w:rFonts w:ascii="Arial Narrow" w:hAnsi="Arial Narrow" w:cs="Arial"/>
          <w:sz w:val="22"/>
          <w:szCs w:val="22"/>
        </w:rPr>
        <w:tab/>
      </w:r>
      <w:r w:rsidR="003649EA" w:rsidRPr="006E7420">
        <w:rPr>
          <w:rFonts w:ascii="Arial Narrow" w:hAnsi="Arial Narrow" w:cs="Arial"/>
          <w:sz w:val="22"/>
          <w:szCs w:val="22"/>
        </w:rPr>
        <w:tab/>
      </w:r>
      <w:r w:rsidRPr="006E7420">
        <w:rPr>
          <w:rFonts w:ascii="Arial Narrow" w:hAnsi="Arial Narrow" w:cs="Arial"/>
          <w:sz w:val="22"/>
          <w:szCs w:val="22"/>
        </w:rPr>
        <w:t>Sex</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______________________________________</w:t>
      </w:r>
      <w:r w:rsidR="0028692B" w:rsidRPr="006E7420">
        <w:rPr>
          <w:rFonts w:ascii="Arial Narrow" w:hAnsi="Arial Narrow" w:cs="Arial"/>
          <w:sz w:val="22"/>
          <w:szCs w:val="22"/>
        </w:rPr>
        <w:t>_______________________</w:t>
      </w:r>
      <w:r w:rsidRPr="006E7420">
        <w:rPr>
          <w:rFonts w:ascii="Arial Narrow" w:hAnsi="Arial Narrow" w:cs="Arial"/>
          <w:sz w:val="22"/>
          <w:szCs w:val="22"/>
        </w:rPr>
        <w:t>__</w:t>
      </w:r>
      <w:r w:rsidR="009E7A4A" w:rsidRPr="006E7420">
        <w:rPr>
          <w:rFonts w:ascii="Arial Narrow" w:hAnsi="Arial Narrow" w:cs="Arial"/>
          <w:sz w:val="22"/>
          <w:szCs w:val="22"/>
        </w:rPr>
        <w:t>____</w:t>
      </w:r>
      <w:r w:rsidR="003649EA" w:rsidRPr="006E7420">
        <w:rPr>
          <w:rFonts w:ascii="Arial Narrow" w:hAnsi="Arial Narrow" w:cs="Arial"/>
          <w:sz w:val="22"/>
          <w:szCs w:val="22"/>
        </w:rPr>
        <w:t>__________________</w:t>
      </w:r>
      <w:r w:rsidR="009E7A4A" w:rsidRPr="006E7420">
        <w:rPr>
          <w:rFonts w:ascii="Arial Narrow" w:hAnsi="Arial Narrow" w:cs="Arial"/>
          <w:sz w:val="22"/>
          <w:szCs w:val="22"/>
        </w:rPr>
        <w:t>___</w:t>
      </w:r>
      <w:r w:rsidRPr="006E7420">
        <w:rPr>
          <w:rFonts w:ascii="Arial Narrow" w:hAnsi="Arial Narrow" w:cs="Arial"/>
          <w:sz w:val="22"/>
          <w:szCs w:val="22"/>
        </w:rPr>
        <w:t>______</w:t>
      </w:r>
    </w:p>
    <w:p w:rsidR="000841FB" w:rsidRPr="006E7420" w:rsidRDefault="0028692B" w:rsidP="000841FB">
      <w:pPr>
        <w:rPr>
          <w:rFonts w:ascii="Arial Narrow" w:hAnsi="Arial Narrow" w:cs="Arial"/>
          <w:sz w:val="22"/>
          <w:szCs w:val="22"/>
        </w:rPr>
      </w:pPr>
      <w:proofErr w:type="gramStart"/>
      <w:r w:rsidRPr="006E7420">
        <w:rPr>
          <w:rFonts w:ascii="Arial Narrow" w:hAnsi="Arial Narrow" w:cs="Arial"/>
          <w:sz w:val="22"/>
          <w:szCs w:val="22"/>
        </w:rPr>
        <w:t>Home Address</w:t>
      </w:r>
      <w:r w:rsidRPr="006E7420">
        <w:rPr>
          <w:rFonts w:ascii="Arial Narrow" w:hAnsi="Arial Narrow" w:cs="Arial"/>
          <w:sz w:val="22"/>
          <w:szCs w:val="22"/>
        </w:rPr>
        <w:tab/>
      </w:r>
      <w:r w:rsidRPr="006E7420">
        <w:rPr>
          <w:rFonts w:ascii="Arial Narrow" w:hAnsi="Arial Narrow" w:cs="Arial"/>
          <w:sz w:val="22"/>
          <w:szCs w:val="22"/>
        </w:rPr>
        <w:tab/>
      </w:r>
      <w:r w:rsidR="000841FB" w:rsidRPr="006E7420">
        <w:rPr>
          <w:rFonts w:ascii="Arial Narrow" w:hAnsi="Arial Narrow" w:cs="Arial"/>
          <w:sz w:val="22"/>
          <w:szCs w:val="22"/>
        </w:rPr>
        <w:t>Apt.</w:t>
      </w:r>
      <w:proofErr w:type="gramEnd"/>
      <w:r w:rsidR="000841FB" w:rsidRPr="006E7420">
        <w:rPr>
          <w:rFonts w:ascii="Arial Narrow" w:hAnsi="Arial Narrow" w:cs="Arial"/>
          <w:sz w:val="22"/>
          <w:szCs w:val="22"/>
        </w:rPr>
        <w:tab/>
      </w:r>
      <w:r w:rsidR="000841FB" w:rsidRPr="006E7420">
        <w:rPr>
          <w:rFonts w:ascii="Arial Narrow" w:hAnsi="Arial Narrow" w:cs="Arial"/>
          <w:sz w:val="22"/>
          <w:szCs w:val="22"/>
        </w:rPr>
        <w:tab/>
        <w:t>City</w:t>
      </w:r>
      <w:r w:rsidR="000841FB" w:rsidRPr="006E7420">
        <w:rPr>
          <w:rFonts w:ascii="Arial Narrow" w:hAnsi="Arial Narrow" w:cs="Arial"/>
          <w:sz w:val="22"/>
          <w:szCs w:val="22"/>
        </w:rPr>
        <w:tab/>
      </w:r>
      <w:r w:rsidR="000841FB" w:rsidRPr="006E7420">
        <w:rPr>
          <w:rFonts w:ascii="Arial Narrow" w:hAnsi="Arial Narrow" w:cs="Arial"/>
          <w:sz w:val="22"/>
          <w:szCs w:val="22"/>
        </w:rPr>
        <w:tab/>
      </w:r>
      <w:r w:rsidR="000841FB" w:rsidRPr="006E7420">
        <w:rPr>
          <w:rFonts w:ascii="Arial Narrow" w:hAnsi="Arial Narrow" w:cs="Arial"/>
          <w:sz w:val="22"/>
          <w:szCs w:val="22"/>
        </w:rPr>
        <w:tab/>
        <w:t>State</w:t>
      </w:r>
      <w:r w:rsidR="000841FB" w:rsidRPr="006E7420">
        <w:rPr>
          <w:rFonts w:ascii="Arial Narrow" w:hAnsi="Arial Narrow" w:cs="Arial"/>
          <w:sz w:val="22"/>
          <w:szCs w:val="22"/>
        </w:rPr>
        <w:tab/>
      </w:r>
      <w:r w:rsidR="000841FB" w:rsidRPr="006E7420">
        <w:rPr>
          <w:rFonts w:ascii="Arial Narrow" w:hAnsi="Arial Narrow" w:cs="Arial"/>
          <w:sz w:val="22"/>
          <w:szCs w:val="22"/>
        </w:rPr>
        <w:tab/>
        <w:t>Zip Code</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w:t>
      </w:r>
      <w:r w:rsidR="0028692B" w:rsidRPr="006E7420">
        <w:rPr>
          <w:rFonts w:ascii="Arial Narrow" w:hAnsi="Arial Narrow" w:cs="Arial"/>
          <w:sz w:val="22"/>
          <w:szCs w:val="22"/>
        </w:rPr>
        <w:t>__________________________</w:t>
      </w:r>
      <w:r w:rsidRPr="006E7420">
        <w:rPr>
          <w:rFonts w:ascii="Arial Narrow" w:hAnsi="Arial Narrow" w:cs="Arial"/>
          <w:sz w:val="22"/>
          <w:szCs w:val="22"/>
        </w:rPr>
        <w:t>______</w:t>
      </w:r>
      <w:r w:rsidR="003649EA" w:rsidRPr="006E7420">
        <w:rPr>
          <w:rFonts w:ascii="Arial Narrow" w:hAnsi="Arial Narrow" w:cs="Arial"/>
          <w:sz w:val="22"/>
          <w:szCs w:val="22"/>
        </w:rPr>
        <w:t>__________________</w:t>
      </w:r>
      <w:r w:rsidRPr="006E7420">
        <w:rPr>
          <w:rFonts w:ascii="Arial Narrow" w:hAnsi="Arial Narrow" w:cs="Arial"/>
          <w:sz w:val="22"/>
          <w:szCs w:val="22"/>
        </w:rPr>
        <w:t>______</w:t>
      </w:r>
      <w:r w:rsidR="009E7A4A" w:rsidRPr="006E7420">
        <w:rPr>
          <w:rFonts w:ascii="Arial Narrow" w:hAnsi="Arial Narrow" w:cs="Arial"/>
          <w:sz w:val="22"/>
          <w:szCs w:val="22"/>
        </w:rPr>
        <w:t>______</w:t>
      </w:r>
      <w:r w:rsidRPr="006E7420">
        <w:rPr>
          <w:rFonts w:ascii="Arial Narrow" w:hAnsi="Arial Narrow" w:cs="Arial"/>
          <w:sz w:val="22"/>
          <w:szCs w:val="22"/>
        </w:rPr>
        <w:t>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Parent(s)/Guardian(s) Names(s)</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 xml:space="preserve">       Phone</w:t>
      </w:r>
    </w:p>
    <w:p w:rsidR="000841FB" w:rsidRPr="006E7420" w:rsidRDefault="000841FB" w:rsidP="000841FB">
      <w:pPr>
        <w:jc w:val="cente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w:t>
      </w:r>
      <w:r w:rsidR="0028692B" w:rsidRPr="006E7420">
        <w:rPr>
          <w:rFonts w:ascii="Arial Narrow" w:hAnsi="Arial Narrow" w:cs="Arial"/>
          <w:sz w:val="22"/>
          <w:szCs w:val="22"/>
        </w:rPr>
        <w:t>__________________________</w:t>
      </w:r>
      <w:r w:rsidRPr="006E7420">
        <w:rPr>
          <w:rFonts w:ascii="Arial Narrow" w:hAnsi="Arial Narrow" w:cs="Arial"/>
          <w:sz w:val="22"/>
          <w:szCs w:val="22"/>
        </w:rPr>
        <w:t>_________</w:t>
      </w:r>
      <w:r w:rsidR="009E7A4A" w:rsidRPr="006E7420">
        <w:rPr>
          <w:rFonts w:ascii="Arial Narrow" w:hAnsi="Arial Narrow" w:cs="Arial"/>
          <w:sz w:val="22"/>
          <w:szCs w:val="22"/>
        </w:rPr>
        <w:t>___</w:t>
      </w:r>
      <w:r w:rsidR="003649EA" w:rsidRPr="006E7420">
        <w:rPr>
          <w:rFonts w:ascii="Arial Narrow" w:hAnsi="Arial Narrow" w:cs="Arial"/>
          <w:sz w:val="22"/>
          <w:szCs w:val="22"/>
        </w:rPr>
        <w:t>__________________</w:t>
      </w:r>
      <w:r w:rsidR="009E7A4A" w:rsidRPr="006E7420">
        <w:rPr>
          <w:rFonts w:ascii="Arial Narrow" w:hAnsi="Arial Narrow" w:cs="Arial"/>
          <w:sz w:val="22"/>
          <w:szCs w:val="22"/>
        </w:rPr>
        <w:t>___</w:t>
      </w:r>
      <w:r w:rsidRPr="006E7420">
        <w:rPr>
          <w:rFonts w:ascii="Arial Narrow" w:hAnsi="Arial Narrow" w:cs="Arial"/>
          <w:sz w:val="22"/>
          <w:szCs w:val="22"/>
        </w:rPr>
        <w:t>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School (or previous school, if not yet enrolled in APS)</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 xml:space="preserve">      </w:t>
      </w:r>
      <w:r w:rsidR="003649EA" w:rsidRPr="006E7420">
        <w:rPr>
          <w:rFonts w:ascii="Arial Narrow" w:hAnsi="Arial Narrow" w:cs="Arial"/>
          <w:sz w:val="22"/>
          <w:szCs w:val="22"/>
        </w:rPr>
        <w:tab/>
      </w:r>
      <w:r w:rsidR="003649EA" w:rsidRPr="006E7420">
        <w:rPr>
          <w:rFonts w:ascii="Arial Narrow" w:hAnsi="Arial Narrow" w:cs="Arial"/>
          <w:sz w:val="22"/>
          <w:szCs w:val="22"/>
        </w:rPr>
        <w:tab/>
      </w:r>
      <w:r w:rsidRPr="006E7420">
        <w:rPr>
          <w:rFonts w:ascii="Arial Narrow" w:hAnsi="Arial Narrow" w:cs="Arial"/>
          <w:sz w:val="22"/>
          <w:szCs w:val="22"/>
        </w:rPr>
        <w:t xml:space="preserve"> Grade</w:t>
      </w:r>
    </w:p>
    <w:p w:rsidR="000841FB" w:rsidRPr="006E7420" w:rsidRDefault="000841FB" w:rsidP="000841FB">
      <w:pPr>
        <w:rPr>
          <w:rFonts w:ascii="Arial Narrow" w:hAnsi="Arial Narrow" w:cs="Arial"/>
          <w:b/>
          <w:sz w:val="22"/>
          <w:szCs w:val="22"/>
        </w:rPr>
      </w:pPr>
    </w:p>
    <w:p w:rsidR="009E7A4A" w:rsidRPr="006E7420" w:rsidRDefault="009E7A4A" w:rsidP="000841FB">
      <w:pPr>
        <w:rPr>
          <w:rFonts w:ascii="Arial Narrow" w:hAnsi="Arial Narrow"/>
          <w:sz w:val="22"/>
          <w:szCs w:val="22"/>
        </w:rPr>
      </w:pPr>
      <w:r w:rsidRPr="006E7420">
        <w:rPr>
          <w:rFonts w:ascii="Arial Narrow" w:hAnsi="Arial Narrow" w:cs="Arial"/>
          <w:b/>
          <w:sz w:val="22"/>
          <w:szCs w:val="22"/>
        </w:rPr>
        <w:t>_______________________________________________________________</w:t>
      </w:r>
      <w:r w:rsidR="003649EA" w:rsidRPr="006E7420">
        <w:rPr>
          <w:rFonts w:ascii="Arial Narrow" w:hAnsi="Arial Narrow" w:cs="Arial"/>
          <w:b/>
          <w:sz w:val="22"/>
          <w:szCs w:val="22"/>
        </w:rPr>
        <w:t>__________________</w:t>
      </w:r>
      <w:r w:rsidRPr="006E7420">
        <w:rPr>
          <w:rFonts w:ascii="Arial Narrow" w:hAnsi="Arial Narrow" w:cs="Arial"/>
          <w:b/>
          <w:sz w:val="22"/>
          <w:szCs w:val="22"/>
        </w:rPr>
        <w:t>_____________</w:t>
      </w:r>
    </w:p>
    <w:p w:rsidR="009E7A4A" w:rsidRPr="006E7420" w:rsidRDefault="000841FB" w:rsidP="000841FB">
      <w:pPr>
        <w:rPr>
          <w:rFonts w:ascii="Arial Narrow" w:hAnsi="Arial Narrow" w:cs="Arial"/>
          <w:sz w:val="22"/>
          <w:szCs w:val="22"/>
        </w:rPr>
      </w:pPr>
      <w:r w:rsidRPr="006E7420">
        <w:rPr>
          <w:rFonts w:ascii="Arial Narrow" w:hAnsi="Arial Narrow" w:cs="Arial"/>
          <w:sz w:val="22"/>
          <w:szCs w:val="22"/>
        </w:rPr>
        <w:t xml:space="preserve">Printed Name and Signature of Referring Party        </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 xml:space="preserve">       </w:t>
      </w:r>
      <w:r w:rsidR="003649EA" w:rsidRPr="006E7420">
        <w:rPr>
          <w:rFonts w:ascii="Arial Narrow" w:hAnsi="Arial Narrow" w:cs="Arial"/>
          <w:sz w:val="22"/>
          <w:szCs w:val="22"/>
        </w:rPr>
        <w:tab/>
      </w:r>
      <w:r w:rsidRPr="006E7420">
        <w:rPr>
          <w:rFonts w:ascii="Arial Narrow" w:hAnsi="Arial Narrow" w:cs="Arial"/>
          <w:sz w:val="22"/>
          <w:szCs w:val="22"/>
        </w:rPr>
        <w:t>Date</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ab/>
      </w:r>
    </w:p>
    <w:p w:rsidR="000841FB" w:rsidRPr="006E7420" w:rsidRDefault="000841FB" w:rsidP="000841FB">
      <w:pPr>
        <w:rPr>
          <w:rFonts w:ascii="Arial Narrow" w:hAnsi="Arial Narrow" w:cs="Arial"/>
          <w:sz w:val="22"/>
          <w:szCs w:val="22"/>
        </w:rPr>
      </w:pPr>
      <w:r w:rsidRPr="006E7420">
        <w:rPr>
          <w:rFonts w:ascii="Arial Narrow" w:hAnsi="Arial Narrow" w:cs="Arial"/>
          <w:noProof/>
          <w:sz w:val="22"/>
          <w:szCs w:val="22"/>
        </w:rPr>
        <mc:AlternateContent>
          <mc:Choice Requires="wps">
            <w:drawing>
              <wp:anchor distT="0" distB="0" distL="114300" distR="114300" simplePos="0" relativeHeight="251666432" behindDoc="0" locked="0" layoutInCell="1" allowOverlap="1" wp14:anchorId="6F21CE8D" wp14:editId="7EFDDB06">
                <wp:simplePos x="0" y="0"/>
                <wp:positionH relativeFrom="column">
                  <wp:posOffset>617220</wp:posOffset>
                </wp:positionH>
                <wp:positionV relativeFrom="paragraph">
                  <wp:posOffset>106680</wp:posOffset>
                </wp:positionV>
                <wp:extent cx="4572000" cy="342900"/>
                <wp:effectExtent l="7620" t="11430" r="1143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FE3CB0" w:rsidRPr="00AE5CAB" w:rsidRDefault="00FE3CB0" w:rsidP="000841FB">
                            <w:pPr>
                              <w:jc w:val="center"/>
                              <w:rPr>
                                <w:rFonts w:ascii="Arial" w:hAnsi="Arial" w:cs="Arial"/>
                                <w:b/>
                              </w:rPr>
                            </w:pPr>
                            <w:r w:rsidRPr="00AE5CAB">
                              <w:rPr>
                                <w:rFonts w:ascii="Arial" w:hAnsi="Arial" w:cs="Arial"/>
                                <w:b/>
                              </w:rPr>
                              <w:t>TO BE COMPLETED BY THE PHYSICIAN (M.D. or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id="Text Box 8" o:spid="_x0000_s1032" type="#_x0000_t202" style="position:absolute;margin-left:48.6pt;margin-top:8.4pt;width:5in;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">
                <v:textbox>
                  <w:txbxContent>
                    <w:p w:rsidR="00FE3CB0" w:rsidRPr="00AE5CAB" w:rsidRDefault="00FE3CB0" w:rsidP="000841FB">
                      <w:pPr>
                        <w:jc w:val="center"/>
                        <w:rPr>
                          <w:rFonts w:ascii="Arial" w:hAnsi="Arial" w:cs="Arial"/>
                          <w:b/>
                        </w:rPr>
                      </w:pPr>
                      <w:r w:rsidRPr="00AE5CAB">
                        <w:rPr>
                          <w:rFonts w:ascii="Arial" w:hAnsi="Arial" w:cs="Arial"/>
                          <w:b/>
                        </w:rPr>
                        <w:t>TO BE COMPLETED BY THE PHYSICIAN (M.D. or D.O.)</w:t>
                      </w:r>
                    </w:p>
                  </w:txbxContent>
                </v:textbox>
              </v:shape>
            </w:pict>
          </mc:Fallback>
        </mc:AlternateConten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p>
    <w:p w:rsidR="009E7A4A" w:rsidRPr="006E7420" w:rsidRDefault="009E7A4A"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Diagnosis/Summary of Medical History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________________________________________________</w:t>
      </w:r>
      <w:r w:rsidR="003649EA" w:rsidRPr="006E7420">
        <w:rPr>
          <w:rFonts w:ascii="Arial Narrow" w:hAnsi="Arial Narrow" w:cs="Arial"/>
          <w:sz w:val="22"/>
          <w:szCs w:val="22"/>
        </w:rPr>
        <w:t>____________________________</w:t>
      </w:r>
    </w:p>
    <w:p w:rsidR="000841FB" w:rsidRPr="006E7420" w:rsidRDefault="000841FB" w:rsidP="000841FB">
      <w:pPr>
        <w:rPr>
          <w:rFonts w:ascii="Arial Narrow" w:hAnsi="Arial Narrow" w:cs="Arial"/>
          <w:sz w:val="22"/>
          <w:szCs w:val="22"/>
        </w:rPr>
      </w:pPr>
    </w:p>
    <w:p w:rsidR="003649EA" w:rsidRPr="006E7420" w:rsidRDefault="000841FB" w:rsidP="000841FB">
      <w:pPr>
        <w:rPr>
          <w:rFonts w:ascii="Arial Narrow" w:hAnsi="Arial Narrow" w:cs="Arial"/>
          <w:sz w:val="22"/>
          <w:szCs w:val="22"/>
        </w:rPr>
      </w:pPr>
      <w:r w:rsidRPr="006E7420">
        <w:rPr>
          <w:rFonts w:ascii="Arial Narrow" w:hAnsi="Arial Narrow" w:cs="Arial"/>
          <w:sz w:val="22"/>
          <w:szCs w:val="22"/>
        </w:rPr>
        <w:t>Current M</w:t>
      </w:r>
      <w:r w:rsidR="0028692B" w:rsidRPr="006E7420">
        <w:rPr>
          <w:rFonts w:ascii="Arial Narrow" w:hAnsi="Arial Narrow" w:cs="Arial"/>
          <w:sz w:val="22"/>
          <w:szCs w:val="22"/>
        </w:rPr>
        <w:t xml:space="preserve">edication (if any)/Notable Side Effects </w:t>
      </w:r>
      <w:r w:rsidRPr="006E7420">
        <w:rPr>
          <w:rFonts w:ascii="Arial Narrow" w:hAnsi="Arial Narrow" w:cs="Arial"/>
          <w:sz w:val="22"/>
          <w:szCs w:val="22"/>
        </w:rPr>
        <w:t>______</w:t>
      </w:r>
      <w:r w:rsidR="0028692B" w:rsidRPr="006E7420">
        <w:rPr>
          <w:rFonts w:ascii="Arial Narrow" w:hAnsi="Arial Narrow" w:cs="Arial"/>
          <w:sz w:val="22"/>
          <w:szCs w:val="22"/>
        </w:rPr>
        <w:t>__________________</w:t>
      </w:r>
      <w:r w:rsidR="009E7A4A" w:rsidRPr="006E7420">
        <w:rPr>
          <w:rFonts w:ascii="Arial Narrow" w:hAnsi="Arial Narrow" w:cs="Arial"/>
          <w:sz w:val="22"/>
          <w:szCs w:val="22"/>
        </w:rPr>
        <w:t>______</w:t>
      </w:r>
      <w:r w:rsidR="0028692B" w:rsidRPr="006E7420">
        <w:rPr>
          <w:rFonts w:ascii="Arial Narrow" w:hAnsi="Arial Narrow" w:cs="Arial"/>
          <w:sz w:val="22"/>
          <w:szCs w:val="22"/>
        </w:rPr>
        <w:t>_</w:t>
      </w:r>
      <w:r w:rsidR="003649EA" w:rsidRPr="006E7420">
        <w:rPr>
          <w:rFonts w:ascii="Arial Narrow" w:hAnsi="Arial Narrow" w:cs="Arial"/>
          <w:sz w:val="22"/>
          <w:szCs w:val="22"/>
        </w:rPr>
        <w:t>_________________________________________________________</w:t>
      </w:r>
      <w:r w:rsidR="0028692B" w:rsidRPr="006E7420">
        <w:rPr>
          <w:rFonts w:ascii="Arial Narrow" w:hAnsi="Arial Narrow" w:cs="Arial"/>
          <w:sz w:val="22"/>
          <w:szCs w:val="22"/>
        </w:rPr>
        <w:t>______</w:t>
      </w:r>
    </w:p>
    <w:p w:rsidR="0028692B" w:rsidRPr="006E7420" w:rsidRDefault="003649EA" w:rsidP="000841FB">
      <w:pPr>
        <w:rPr>
          <w:rFonts w:ascii="Arial Narrow" w:hAnsi="Arial Narrow" w:cs="Arial"/>
          <w:sz w:val="22"/>
          <w:szCs w:val="22"/>
        </w:rPr>
      </w:pPr>
      <w:r w:rsidRPr="006E7420">
        <w:rPr>
          <w:rFonts w:ascii="Arial Narrow" w:hAnsi="Arial Narrow" w:cs="Arial"/>
          <w:sz w:val="22"/>
          <w:szCs w:val="22"/>
        </w:rPr>
        <w:t>__________________</w:t>
      </w:r>
      <w:r w:rsidR="0028692B" w:rsidRPr="006E7420">
        <w:rPr>
          <w:rFonts w:ascii="Arial Narrow" w:hAnsi="Arial Narrow" w:cs="Arial"/>
          <w:sz w:val="22"/>
          <w:szCs w:val="22"/>
        </w:rPr>
        <w:t>___________________________________________________________</w:t>
      </w:r>
      <w:r w:rsidR="009E7A4A" w:rsidRPr="006E7420">
        <w:rPr>
          <w:rFonts w:ascii="Arial Narrow" w:hAnsi="Arial Narrow" w:cs="Arial"/>
          <w:sz w:val="22"/>
          <w:szCs w:val="22"/>
        </w:rPr>
        <w:t>______</w:t>
      </w:r>
      <w:r w:rsidR="0028692B" w:rsidRPr="006E7420">
        <w:rPr>
          <w:rFonts w:ascii="Arial Narrow" w:hAnsi="Arial Narrow" w:cs="Arial"/>
          <w:sz w:val="22"/>
          <w:szCs w:val="22"/>
        </w:rPr>
        <w:t>___________</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Check all descriptions which may interfere with this student’s school functioning:</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 xml:space="preserve">_____ </w:t>
      </w:r>
      <w:proofErr w:type="gramStart"/>
      <w:r w:rsidRPr="006E7420">
        <w:rPr>
          <w:rFonts w:ascii="Arial Narrow" w:hAnsi="Arial Narrow" w:cs="Arial"/>
          <w:sz w:val="22"/>
          <w:szCs w:val="22"/>
        </w:rPr>
        <w:t>Frequent</w:t>
      </w:r>
      <w:proofErr w:type="gramEnd"/>
      <w:r w:rsidRPr="006E7420">
        <w:rPr>
          <w:rFonts w:ascii="Arial Narrow" w:hAnsi="Arial Narrow" w:cs="Arial"/>
          <w:sz w:val="22"/>
          <w:szCs w:val="22"/>
        </w:rPr>
        <w:t xml:space="preserve"> absences</w:t>
      </w:r>
      <w:r w:rsidRPr="006E7420">
        <w:rPr>
          <w:rFonts w:ascii="Arial Narrow" w:hAnsi="Arial Narrow" w:cs="Arial"/>
          <w:sz w:val="22"/>
          <w:szCs w:val="22"/>
        </w:rPr>
        <w:tab/>
      </w:r>
      <w:r w:rsidRPr="006E7420">
        <w:rPr>
          <w:rFonts w:ascii="Arial Narrow" w:hAnsi="Arial Narrow" w:cs="Arial"/>
          <w:sz w:val="22"/>
          <w:szCs w:val="22"/>
        </w:rPr>
        <w:tab/>
        <w:t xml:space="preserve">      </w:t>
      </w:r>
      <w:r w:rsidRPr="006E7420">
        <w:rPr>
          <w:rFonts w:ascii="Arial Narrow" w:hAnsi="Arial Narrow" w:cs="Arial"/>
          <w:sz w:val="22"/>
          <w:szCs w:val="22"/>
        </w:rPr>
        <w:tab/>
      </w:r>
      <w:r w:rsidR="003649EA" w:rsidRPr="006E7420">
        <w:rPr>
          <w:rFonts w:ascii="Arial Narrow" w:hAnsi="Arial Narrow" w:cs="Arial"/>
          <w:sz w:val="22"/>
          <w:szCs w:val="22"/>
        </w:rPr>
        <w:tab/>
      </w:r>
      <w:r w:rsidR="003649EA" w:rsidRPr="006E7420">
        <w:rPr>
          <w:rFonts w:ascii="Arial Narrow" w:hAnsi="Arial Narrow" w:cs="Arial"/>
          <w:sz w:val="22"/>
          <w:szCs w:val="22"/>
        </w:rPr>
        <w:tab/>
      </w:r>
      <w:r w:rsidRPr="006E7420">
        <w:rPr>
          <w:rFonts w:ascii="Arial Narrow" w:hAnsi="Arial Narrow" w:cs="Arial"/>
          <w:sz w:val="22"/>
          <w:szCs w:val="22"/>
        </w:rPr>
        <w:t xml:space="preserve">Limited ability to: </w:t>
      </w:r>
      <w:r w:rsidR="0021472A">
        <w:rPr>
          <w:rFonts w:ascii="Arial Narrow" w:hAnsi="Arial Narrow" w:cs="Arial"/>
          <w:sz w:val="22"/>
          <w:szCs w:val="22"/>
        </w:rPr>
        <w:tab/>
      </w:r>
      <w:r w:rsidRPr="006E7420">
        <w:rPr>
          <w:rFonts w:ascii="Arial Narrow" w:hAnsi="Arial Narrow" w:cs="Arial"/>
          <w:sz w:val="22"/>
          <w:szCs w:val="22"/>
        </w:rPr>
        <w:t>______ move about</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 Lack of strength</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009E7A4A" w:rsidRPr="006E7420">
        <w:rPr>
          <w:rFonts w:ascii="Arial Narrow" w:hAnsi="Arial Narrow" w:cs="Arial"/>
          <w:sz w:val="22"/>
          <w:szCs w:val="22"/>
        </w:rPr>
        <w:t xml:space="preserve">    </w:t>
      </w:r>
      <w:r w:rsidR="003649EA" w:rsidRPr="006E7420">
        <w:rPr>
          <w:rFonts w:ascii="Arial Narrow" w:hAnsi="Arial Narrow" w:cs="Arial"/>
          <w:sz w:val="22"/>
          <w:szCs w:val="22"/>
        </w:rPr>
        <w:tab/>
      </w:r>
      <w:r w:rsidR="0021472A">
        <w:rPr>
          <w:rFonts w:ascii="Arial Narrow" w:hAnsi="Arial Narrow" w:cs="Arial"/>
          <w:sz w:val="22"/>
          <w:szCs w:val="22"/>
        </w:rPr>
        <w:tab/>
      </w:r>
      <w:r w:rsidRPr="006E7420">
        <w:rPr>
          <w:rFonts w:ascii="Arial Narrow" w:hAnsi="Arial Narrow" w:cs="Arial"/>
          <w:sz w:val="22"/>
          <w:szCs w:val="22"/>
        </w:rPr>
        <w:t>______ sit</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 Lack of vitality</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 xml:space="preserve"> </w:t>
      </w:r>
      <w:r w:rsidR="009E7A4A" w:rsidRPr="006E7420">
        <w:rPr>
          <w:rFonts w:ascii="Arial Narrow" w:hAnsi="Arial Narrow" w:cs="Arial"/>
          <w:sz w:val="22"/>
          <w:szCs w:val="22"/>
        </w:rPr>
        <w:t xml:space="preserve">  </w:t>
      </w:r>
      <w:r w:rsidR="003649EA" w:rsidRPr="006E7420">
        <w:rPr>
          <w:rFonts w:ascii="Arial Narrow" w:hAnsi="Arial Narrow" w:cs="Arial"/>
          <w:sz w:val="22"/>
          <w:szCs w:val="22"/>
        </w:rPr>
        <w:tab/>
      </w:r>
      <w:r w:rsidRPr="006E7420">
        <w:rPr>
          <w:rFonts w:ascii="Arial Narrow" w:hAnsi="Arial Narrow" w:cs="Arial"/>
          <w:sz w:val="22"/>
          <w:szCs w:val="22"/>
        </w:rPr>
        <w:t>______ manipulate materials</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 Lack of alertness</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 xml:space="preserve">Sensory impairment(s) resulting in: </w:t>
      </w:r>
      <w:r w:rsidRPr="006E7420">
        <w:rPr>
          <w:rFonts w:ascii="Arial Narrow" w:hAnsi="Arial Narrow" w:cs="Arial"/>
          <w:sz w:val="22"/>
          <w:szCs w:val="22"/>
        </w:rPr>
        <w:tab/>
      </w:r>
      <w:r w:rsidRPr="006E7420">
        <w:rPr>
          <w:rFonts w:ascii="Arial Narrow" w:hAnsi="Arial Narrow" w:cs="Arial"/>
          <w:sz w:val="22"/>
          <w:szCs w:val="22"/>
        </w:rPr>
        <w:tab/>
      </w:r>
      <w:r w:rsidR="003649EA" w:rsidRPr="006E7420">
        <w:rPr>
          <w:rFonts w:ascii="Arial Narrow" w:hAnsi="Arial Narrow" w:cs="Arial"/>
          <w:sz w:val="22"/>
          <w:szCs w:val="22"/>
        </w:rPr>
        <w:tab/>
      </w:r>
      <w:r w:rsidR="003649EA" w:rsidRPr="006E7420">
        <w:rPr>
          <w:rFonts w:ascii="Arial Narrow" w:hAnsi="Arial Narrow" w:cs="Arial"/>
          <w:sz w:val="22"/>
          <w:szCs w:val="22"/>
        </w:rPr>
        <w:tab/>
      </w:r>
      <w:r w:rsidRPr="006E7420">
        <w:rPr>
          <w:rFonts w:ascii="Arial Narrow" w:hAnsi="Arial Narrow" w:cs="Arial"/>
          <w:sz w:val="22"/>
          <w:szCs w:val="22"/>
        </w:rPr>
        <w:t>Skeletal deformities affecting: ______ ambulation</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 limited vision</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003649EA" w:rsidRPr="006E7420">
        <w:rPr>
          <w:rFonts w:ascii="Arial Narrow" w:hAnsi="Arial Narrow" w:cs="Arial"/>
          <w:sz w:val="22"/>
          <w:szCs w:val="22"/>
        </w:rPr>
        <w:t xml:space="preserve">    </w:t>
      </w:r>
      <w:r w:rsidRPr="006E7420">
        <w:rPr>
          <w:rFonts w:ascii="Arial Narrow" w:hAnsi="Arial Narrow" w:cs="Arial"/>
          <w:sz w:val="22"/>
          <w:szCs w:val="22"/>
        </w:rPr>
        <w:t xml:space="preserve"> ______ posture</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 limited hearing</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 xml:space="preserve"> </w:t>
      </w:r>
      <w:r w:rsidR="003649EA" w:rsidRPr="006E7420">
        <w:rPr>
          <w:rFonts w:ascii="Arial Narrow" w:hAnsi="Arial Narrow" w:cs="Arial"/>
          <w:sz w:val="22"/>
          <w:szCs w:val="22"/>
        </w:rPr>
        <w:t xml:space="preserve">    </w:t>
      </w:r>
      <w:r w:rsidRPr="006E7420">
        <w:rPr>
          <w:rFonts w:ascii="Arial Narrow" w:hAnsi="Arial Narrow" w:cs="Arial"/>
          <w:sz w:val="22"/>
          <w:szCs w:val="22"/>
        </w:rPr>
        <w:t xml:space="preserve">______ body use </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 limited vision and hearing</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p>
    <w:p w:rsidR="000841FB" w:rsidRPr="006E7420" w:rsidRDefault="000841FB" w:rsidP="000841FB">
      <w:pPr>
        <w:rPr>
          <w:rFonts w:ascii="Arial Narrow" w:hAnsi="Arial Narrow" w:cs="Arial"/>
          <w:sz w:val="22"/>
          <w:szCs w:val="22"/>
        </w:rPr>
      </w:pPr>
    </w:p>
    <w:p w:rsidR="003649EA" w:rsidRPr="006E7420" w:rsidRDefault="000841FB" w:rsidP="000841FB">
      <w:pPr>
        <w:rPr>
          <w:rFonts w:ascii="Arial Narrow" w:hAnsi="Arial Narrow" w:cs="Arial"/>
          <w:sz w:val="22"/>
          <w:szCs w:val="22"/>
        </w:rPr>
      </w:pPr>
      <w:r w:rsidRPr="006E7420">
        <w:rPr>
          <w:rFonts w:ascii="Arial Narrow" w:hAnsi="Arial Narrow" w:cs="Arial"/>
          <w:sz w:val="22"/>
          <w:szCs w:val="22"/>
        </w:rPr>
        <w:t>Additional information regarding this student’s disabling condition</w:t>
      </w:r>
      <w:r w:rsidR="003649EA" w:rsidRPr="006E7420">
        <w:rPr>
          <w:rFonts w:ascii="Arial Narrow" w:hAnsi="Arial Narrow" w:cs="Arial"/>
          <w:sz w:val="22"/>
          <w:szCs w:val="22"/>
        </w:rPr>
        <w:t xml:space="preserve"> ______________________________________________________________________</w:t>
      </w:r>
      <w:r w:rsidRPr="006E7420">
        <w:rPr>
          <w:rFonts w:ascii="Arial Narrow" w:hAnsi="Arial Narrow" w:cs="Arial"/>
          <w:sz w:val="22"/>
          <w:szCs w:val="22"/>
        </w:rPr>
        <w:t>________________________</w:t>
      </w:r>
    </w:p>
    <w:p w:rsidR="003649EA" w:rsidRPr="006E7420" w:rsidRDefault="003649EA" w:rsidP="000841F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ab/>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lastRenderedPageBreak/>
        <w:t xml:space="preserve">Medical Exam Report – page 2                                             </w:t>
      </w:r>
      <w:r w:rsidR="009E7A4A" w:rsidRPr="006E7420">
        <w:rPr>
          <w:rFonts w:ascii="Arial Narrow" w:hAnsi="Arial Narrow" w:cs="Arial"/>
          <w:sz w:val="22"/>
          <w:szCs w:val="22"/>
        </w:rPr>
        <w:t xml:space="preserve">Student: </w:t>
      </w:r>
      <w:r w:rsidRPr="006E7420">
        <w:rPr>
          <w:rFonts w:ascii="Arial Narrow" w:hAnsi="Arial Narrow" w:cs="Arial"/>
          <w:sz w:val="22"/>
          <w:szCs w:val="22"/>
        </w:rPr>
        <w:t>______________</w:t>
      </w:r>
      <w:r w:rsidR="003649EA" w:rsidRPr="006E7420">
        <w:rPr>
          <w:rFonts w:ascii="Arial Narrow" w:hAnsi="Arial Narrow" w:cs="Arial"/>
          <w:sz w:val="22"/>
          <w:szCs w:val="22"/>
        </w:rPr>
        <w:t>_________________</w:t>
      </w:r>
      <w:r w:rsidRPr="006E7420">
        <w:rPr>
          <w:rFonts w:ascii="Arial Narrow" w:hAnsi="Arial Narrow" w:cs="Arial"/>
          <w:sz w:val="22"/>
          <w:szCs w:val="22"/>
        </w:rPr>
        <w:t>________</w:t>
      </w:r>
      <w:r w:rsidRPr="006E7420">
        <w:rPr>
          <w:rFonts w:ascii="Arial Narrow" w:hAnsi="Arial Narrow" w:cs="Arial"/>
          <w:sz w:val="22"/>
          <w:szCs w:val="22"/>
        </w:rPr>
        <w:tab/>
      </w:r>
      <w:r w:rsidRPr="006E7420">
        <w:rPr>
          <w:rFonts w:ascii="Arial Narrow" w:hAnsi="Arial Narrow" w:cs="Arial"/>
          <w:sz w:val="22"/>
          <w:szCs w:val="22"/>
        </w:rPr>
        <w:tab/>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Description of special health care or emergency procedures, if applicable: 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_________________________________________________</w:t>
      </w:r>
      <w:r w:rsidR="003649EA" w:rsidRPr="006E7420">
        <w:rPr>
          <w:rFonts w:ascii="Arial Narrow" w:hAnsi="Arial Narrow" w:cs="Arial"/>
          <w:sz w:val="22"/>
          <w:szCs w:val="22"/>
        </w:rPr>
        <w:t>______________________________________________________</w:t>
      </w:r>
      <w:r w:rsidR="009E7A4A" w:rsidRPr="006E7420">
        <w:rPr>
          <w:rFonts w:ascii="Arial Narrow" w:hAnsi="Arial Narrow" w:cs="Arial"/>
          <w:sz w:val="22"/>
          <w:szCs w:val="22"/>
        </w:rPr>
        <w:t>_____</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Surgical History:</w:t>
      </w:r>
      <w:r w:rsidRPr="006E7420">
        <w:rPr>
          <w:rFonts w:ascii="Arial Narrow" w:hAnsi="Arial Narrow" w:cs="Arial"/>
          <w:sz w:val="22"/>
          <w:szCs w:val="22"/>
        </w:rPr>
        <w:tab/>
        <w:t>Type of Surgery</w:t>
      </w:r>
      <w:r w:rsidRPr="006E7420">
        <w:rPr>
          <w:rFonts w:ascii="Arial Narrow" w:hAnsi="Arial Narrow" w:cs="Arial"/>
          <w:sz w:val="22"/>
          <w:szCs w:val="22"/>
        </w:rPr>
        <w:tab/>
      </w:r>
      <w:r w:rsidRPr="006E7420">
        <w:rPr>
          <w:rFonts w:ascii="Arial Narrow" w:hAnsi="Arial Narrow" w:cs="Arial"/>
          <w:sz w:val="22"/>
          <w:szCs w:val="22"/>
        </w:rPr>
        <w:tab/>
        <w:t>Date</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Results</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__________________</w:t>
      </w:r>
      <w:r w:rsidR="003649EA" w:rsidRPr="006E7420">
        <w:rPr>
          <w:rFonts w:ascii="Arial Narrow" w:hAnsi="Arial Narrow" w:cs="Arial"/>
          <w:sz w:val="22"/>
          <w:szCs w:val="22"/>
        </w:rPr>
        <w:t>______________________________________________________</w:t>
      </w:r>
      <w:r w:rsidR="009E7A4A" w:rsidRPr="006E7420">
        <w:rPr>
          <w:rFonts w:ascii="Arial Narrow" w:hAnsi="Arial Narrow" w:cs="Arial"/>
          <w:sz w:val="22"/>
          <w:szCs w:val="22"/>
        </w:rPr>
        <w:t>________</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Prognosis/Precautions: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w:t>
      </w:r>
      <w:r w:rsidR="003649EA" w:rsidRPr="006E7420">
        <w:rPr>
          <w:rFonts w:ascii="Arial Narrow" w:hAnsi="Arial Narrow" w:cs="Arial"/>
          <w:sz w:val="22"/>
          <w:szCs w:val="22"/>
        </w:rPr>
        <w:t>________________________________________________________________________</w:t>
      </w:r>
      <w:r w:rsidR="009E7A4A" w:rsidRPr="006E7420">
        <w:rPr>
          <w:rFonts w:ascii="Arial Narrow" w:hAnsi="Arial Narrow" w:cs="Arial"/>
          <w:sz w:val="22"/>
          <w:szCs w:val="22"/>
        </w:rPr>
        <w:t>___</w:t>
      </w:r>
      <w:r w:rsidRPr="006E7420">
        <w:rPr>
          <w:rFonts w:ascii="Arial Narrow" w:hAnsi="Arial Narrow" w:cs="Arial"/>
          <w:sz w:val="22"/>
          <w:szCs w:val="22"/>
        </w:rPr>
        <w:t>__</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Speech Therapy evaluation follow-up permissible:</w:t>
      </w:r>
      <w:r w:rsidRPr="006E7420">
        <w:rPr>
          <w:rFonts w:ascii="Arial Narrow" w:hAnsi="Arial Narrow" w:cs="Arial"/>
          <w:sz w:val="22"/>
          <w:szCs w:val="22"/>
        </w:rPr>
        <w:tab/>
      </w:r>
      <w:r w:rsidRPr="006E7420">
        <w:rPr>
          <w:rFonts w:ascii="Arial Narrow" w:hAnsi="Arial Narrow" w:cs="Arial"/>
          <w:sz w:val="22"/>
          <w:szCs w:val="22"/>
        </w:rPr>
        <w:tab/>
        <w:t>______ yes ______ no _____ N/A</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Occupational Therapy evaluation follow-up permissible:</w:t>
      </w:r>
      <w:r w:rsidRPr="006E7420">
        <w:rPr>
          <w:rFonts w:ascii="Arial Narrow" w:hAnsi="Arial Narrow" w:cs="Arial"/>
          <w:sz w:val="22"/>
          <w:szCs w:val="22"/>
        </w:rPr>
        <w:tab/>
        <w:t>______ yes ______ no _____ N/A</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Physical Therapy evaluation follow-up permissible:</w:t>
      </w:r>
      <w:r w:rsidRPr="006E7420">
        <w:rPr>
          <w:rFonts w:ascii="Arial Narrow" w:hAnsi="Arial Narrow" w:cs="Arial"/>
          <w:sz w:val="22"/>
          <w:szCs w:val="22"/>
        </w:rPr>
        <w:tab/>
      </w:r>
      <w:r w:rsidRPr="006E7420">
        <w:rPr>
          <w:rFonts w:ascii="Arial Narrow" w:hAnsi="Arial Narrow" w:cs="Arial"/>
          <w:sz w:val="22"/>
          <w:szCs w:val="22"/>
        </w:rPr>
        <w:tab/>
        <w:t>______ yes ______ no _____ N/A</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Special instructions regarding physical, occupational, and/or speech therapies: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__________________________________________________</w:t>
      </w:r>
      <w:r w:rsidR="003649EA" w:rsidRPr="006E7420">
        <w:rPr>
          <w:rFonts w:ascii="Arial Narrow" w:hAnsi="Arial Narrow" w:cs="Arial"/>
          <w:sz w:val="22"/>
          <w:szCs w:val="22"/>
        </w:rPr>
        <w:t>______________</w:t>
      </w:r>
      <w:r w:rsidR="009E7A4A" w:rsidRPr="006E7420">
        <w:rPr>
          <w:rFonts w:ascii="Arial Narrow" w:hAnsi="Arial Narrow" w:cs="Arial"/>
          <w:sz w:val="22"/>
          <w:szCs w:val="22"/>
        </w:rPr>
        <w:t>__</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If applicable, name(s) and address(</w:t>
      </w:r>
      <w:proofErr w:type="spellStart"/>
      <w:r w:rsidRPr="006E7420">
        <w:rPr>
          <w:rFonts w:ascii="Arial Narrow" w:hAnsi="Arial Narrow" w:cs="Arial"/>
          <w:sz w:val="22"/>
          <w:szCs w:val="22"/>
        </w:rPr>
        <w:t>es</w:t>
      </w:r>
      <w:proofErr w:type="spellEnd"/>
      <w:r w:rsidRPr="006E7420">
        <w:rPr>
          <w:rFonts w:ascii="Arial Narrow" w:hAnsi="Arial Narrow" w:cs="Arial"/>
          <w:sz w:val="22"/>
          <w:szCs w:val="22"/>
        </w:rPr>
        <w:t>) of other physicians or medical agencies providing health care to student: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_________________________________________________</w:t>
      </w:r>
      <w:r w:rsidR="003649EA" w:rsidRPr="006E7420">
        <w:rPr>
          <w:rFonts w:ascii="Arial Narrow" w:hAnsi="Arial Narrow" w:cs="Arial"/>
          <w:sz w:val="22"/>
          <w:szCs w:val="22"/>
        </w:rPr>
        <w:t>____________________________</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Physician’s Signature</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Physician’s Name (Print or Type)</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Name of Clinic/Health Facility, if applicable</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Address</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Date</w:t>
      </w:r>
    </w:p>
    <w:p w:rsidR="000841FB" w:rsidRPr="006E7420" w:rsidRDefault="000841FB" w:rsidP="000841FB">
      <w:pPr>
        <w:rPr>
          <w:rFonts w:ascii="Arial Narrow" w:hAnsi="Arial Narrow" w:cs="Arial"/>
          <w:sz w:val="22"/>
          <w:szCs w:val="22"/>
        </w:rPr>
      </w:pP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 xml:space="preserve">Return to: </w:t>
      </w:r>
      <w:r w:rsidRPr="006E7420">
        <w:rPr>
          <w:rFonts w:ascii="Arial Narrow" w:hAnsi="Arial Narrow" w:cs="Arial"/>
          <w:sz w:val="22"/>
          <w:szCs w:val="22"/>
        </w:rPr>
        <w:tab/>
        <w:t>__________________________________________________________________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ab/>
      </w:r>
      <w:r w:rsidRPr="006E7420">
        <w:rPr>
          <w:rFonts w:ascii="Arial Narrow" w:hAnsi="Arial Narrow" w:cs="Arial"/>
          <w:sz w:val="22"/>
          <w:szCs w:val="22"/>
        </w:rPr>
        <w:tab/>
        <w:t>__________________________________________________________________</w:t>
      </w:r>
    </w:p>
    <w:p w:rsidR="000841FB" w:rsidRPr="006E7420" w:rsidRDefault="000841FB" w:rsidP="000841FB">
      <w:pPr>
        <w:rPr>
          <w:rFonts w:ascii="Arial Narrow" w:hAnsi="Arial Narrow" w:cs="Arial"/>
          <w:sz w:val="22"/>
          <w:szCs w:val="22"/>
        </w:rPr>
      </w:pPr>
      <w:r w:rsidRPr="006E7420">
        <w:rPr>
          <w:rFonts w:ascii="Arial Narrow" w:hAnsi="Arial Narrow" w:cs="Arial"/>
          <w:sz w:val="22"/>
          <w:szCs w:val="22"/>
        </w:rPr>
        <w:tab/>
      </w:r>
      <w:r w:rsidRPr="006E7420">
        <w:rPr>
          <w:rFonts w:ascii="Arial Narrow" w:hAnsi="Arial Narrow" w:cs="Arial"/>
          <w:sz w:val="22"/>
          <w:szCs w:val="22"/>
        </w:rPr>
        <w:tab/>
        <w:t>___________________________________</w:t>
      </w:r>
      <w:r w:rsidR="009E7A4A" w:rsidRPr="006E7420">
        <w:rPr>
          <w:rFonts w:ascii="Arial Narrow" w:hAnsi="Arial Narrow" w:cs="Arial"/>
          <w:sz w:val="22"/>
          <w:szCs w:val="22"/>
        </w:rPr>
        <w:t>_______________________________</w:t>
      </w:r>
    </w:p>
    <w:p w:rsidR="000841FB" w:rsidRPr="006E7420" w:rsidRDefault="000841FB" w:rsidP="000841FB">
      <w:pPr>
        <w:rPr>
          <w:rFonts w:ascii="Arial Narrow" w:hAnsi="Arial Narrow" w:cs="Arial"/>
          <w:sz w:val="22"/>
          <w:szCs w:val="22"/>
        </w:rPr>
      </w:pPr>
    </w:p>
    <w:p w:rsidR="0028692B" w:rsidRPr="006E7420" w:rsidRDefault="000841FB" w:rsidP="000841FB">
      <w:pPr>
        <w:rPr>
          <w:rFonts w:ascii="Arial Narrow" w:hAnsi="Arial Narrow" w:cs="Arial"/>
          <w:sz w:val="22"/>
          <w:szCs w:val="22"/>
        </w:rPr>
      </w:pPr>
      <w:r w:rsidRPr="006E7420">
        <w:rPr>
          <w:rFonts w:ascii="Arial Narrow" w:hAnsi="Arial Narrow" w:cs="Arial"/>
          <w:sz w:val="22"/>
          <w:szCs w:val="22"/>
        </w:rPr>
        <w:t xml:space="preserve">Form # </w:t>
      </w:r>
      <w:r w:rsidR="002565B5" w:rsidRPr="006E7420">
        <w:rPr>
          <w:rFonts w:ascii="Arial Narrow" w:hAnsi="Arial Narrow" w:cs="Arial"/>
          <w:sz w:val="22"/>
          <w:szCs w:val="22"/>
        </w:rPr>
        <w:t>67075-1/</w:t>
      </w:r>
      <w:r w:rsidRPr="006E7420">
        <w:rPr>
          <w:rFonts w:ascii="Arial Narrow" w:hAnsi="Arial Narrow" w:cs="Arial"/>
          <w:sz w:val="22"/>
          <w:szCs w:val="22"/>
        </w:rPr>
        <w:t>67075-3</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Rev. (8/16/MRG)</w:t>
      </w:r>
      <w:r w:rsidRPr="006E7420">
        <w:rPr>
          <w:rFonts w:ascii="Arial Narrow" w:hAnsi="Arial Narrow" w:cs="Arial"/>
          <w:sz w:val="22"/>
          <w:szCs w:val="22"/>
        </w:rPr>
        <w:tab/>
      </w:r>
    </w:p>
    <w:p w:rsidR="0028692B" w:rsidRPr="006E7420" w:rsidRDefault="0028692B" w:rsidP="009E7A4A">
      <w:pPr>
        <w:spacing w:after="160" w:line="259" w:lineRule="auto"/>
        <w:rPr>
          <w:rFonts w:ascii="Arial Narrow" w:hAnsi="Arial Narrow" w:cs="Arial"/>
          <w:sz w:val="22"/>
          <w:szCs w:val="22"/>
        </w:rPr>
      </w:pPr>
      <w:r w:rsidRPr="006E7420">
        <w:rPr>
          <w:rFonts w:ascii="Arial Narrow" w:hAnsi="Arial Narrow" w:cs="Arial"/>
          <w:sz w:val="22"/>
          <w:szCs w:val="22"/>
        </w:rPr>
        <w:br w:type="page"/>
      </w:r>
      <w:r w:rsidR="000841FB" w:rsidRPr="006E7420">
        <w:rPr>
          <w:rFonts w:ascii="Arial Narrow" w:hAnsi="Arial Narrow" w:cs="Arial"/>
          <w:sz w:val="22"/>
          <w:szCs w:val="22"/>
        </w:rPr>
        <w:lastRenderedPageBreak/>
        <w:tab/>
      </w:r>
      <w:r w:rsidRPr="006E7420">
        <w:rPr>
          <w:rFonts w:ascii="Arial Narrow" w:hAnsi="Arial Narrow" w:cs="Arial"/>
          <w:noProof/>
          <w:sz w:val="22"/>
          <w:szCs w:val="22"/>
        </w:rPr>
        <mc:AlternateContent>
          <mc:Choice Requires="wps">
            <w:drawing>
              <wp:anchor distT="0" distB="0" distL="114300" distR="114300" simplePos="0" relativeHeight="251672576" behindDoc="0" locked="0" layoutInCell="1" allowOverlap="1" wp14:anchorId="6BC87348" wp14:editId="03FB85F9">
                <wp:simplePos x="0" y="0"/>
                <wp:positionH relativeFrom="column">
                  <wp:posOffset>4572000</wp:posOffset>
                </wp:positionH>
                <wp:positionV relativeFrom="paragraph">
                  <wp:posOffset>0</wp:posOffset>
                </wp:positionV>
                <wp:extent cx="1574165"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B0" w:rsidRDefault="00160623" w:rsidP="0028692B">
                            <w:r>
                              <w:rPr>
                                <w:noProof/>
                              </w:rPr>
                              <w:drawing>
                                <wp:inline distT="0" distB="0" distL="0" distR="0">
                                  <wp:extent cx="1643380" cy="708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5in;margin-top:0;width:123.95pt;height:6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" stroked="f">
                <v:textbox>
                  <w:txbxContent>
                    <w:p w:rsidR="00FE3CB0" w:rsidRDefault="00160623" w:rsidP="0028692B">
                      <w:r>
                        <w:rPr>
                          <w:noProof/>
                        </w:rPr>
                        <w:drawing>
                          <wp:inline distT="0" distB="0" distL="0" distR="0">
                            <wp:extent cx="1643380" cy="708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v:textbox>
              </v:shape>
            </w:pict>
          </mc:Fallback>
        </mc:AlternateContent>
      </w:r>
      <w:r w:rsidRPr="006E7420">
        <w:rPr>
          <w:rFonts w:ascii="Arial Narrow" w:hAnsi="Arial Narrow" w:cs="Arial"/>
          <w:noProof/>
          <w:sz w:val="22"/>
          <w:szCs w:val="22"/>
        </w:rPr>
        <mc:AlternateContent>
          <mc:Choice Requires="wps">
            <w:drawing>
              <wp:anchor distT="0" distB="0" distL="114300" distR="114300" simplePos="0" relativeHeight="251671552" behindDoc="0" locked="0" layoutInCell="1" allowOverlap="1" wp14:anchorId="634F5BD3" wp14:editId="76829A98">
                <wp:simplePos x="0" y="0"/>
                <wp:positionH relativeFrom="column">
                  <wp:posOffset>-342900</wp:posOffset>
                </wp:positionH>
                <wp:positionV relativeFrom="paragraph">
                  <wp:posOffset>0</wp:posOffset>
                </wp:positionV>
                <wp:extent cx="1574165" cy="8001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B0" w:rsidRDefault="00160623" w:rsidP="0028692B">
                            <w:r>
                              <w:rPr>
                                <w:noProof/>
                              </w:rPr>
                              <w:drawing>
                                <wp:inline distT="0" distB="0" distL="0" distR="0">
                                  <wp:extent cx="1643380" cy="708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27pt;margin-top:0;width:123.95pt;height:6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" stroked="f">
                <v:textbox>
                  <w:txbxContent>
                    <w:p w:rsidR="00FE3CB0" w:rsidRDefault="00160623" w:rsidP="0028692B">
                      <w:r>
                        <w:rPr>
                          <w:noProof/>
                        </w:rPr>
                        <w:drawing>
                          <wp:inline distT="0" distB="0" distL="0" distR="0">
                            <wp:extent cx="1643380" cy="708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v:textbox>
              </v:shape>
            </w:pict>
          </mc:Fallback>
        </mc:AlternateContent>
      </w:r>
    </w:p>
    <w:p w:rsidR="0028692B" w:rsidRPr="006E7420" w:rsidRDefault="0028692B" w:rsidP="0028692B">
      <w:pPr>
        <w:jc w:val="center"/>
        <w:rPr>
          <w:rFonts w:ascii="Arial Narrow" w:hAnsi="Arial Narrow" w:cs="Arial"/>
          <w:b/>
          <w:sz w:val="22"/>
          <w:szCs w:val="22"/>
        </w:rPr>
      </w:pPr>
      <w:r w:rsidRPr="006E7420">
        <w:rPr>
          <w:rFonts w:ascii="Arial Narrow" w:hAnsi="Arial Narrow" w:cs="Arial"/>
          <w:noProof/>
          <w:sz w:val="22"/>
          <w:szCs w:val="22"/>
        </w:rPr>
        <mc:AlternateContent>
          <mc:Choice Requires="wps">
            <w:drawing>
              <wp:anchor distT="0" distB="0" distL="114300" distR="114300" simplePos="0" relativeHeight="251669504" behindDoc="0" locked="0" layoutInCell="1" allowOverlap="1" wp14:anchorId="0B71BD79" wp14:editId="257E6F00">
                <wp:simplePos x="0" y="0"/>
                <wp:positionH relativeFrom="column">
                  <wp:posOffset>1304925</wp:posOffset>
                </wp:positionH>
                <wp:positionV relativeFrom="paragraph">
                  <wp:posOffset>125730</wp:posOffset>
                </wp:positionV>
                <wp:extent cx="3200400" cy="2857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
                        </a:xfrm>
                        <a:prstGeom prst="rect">
                          <a:avLst/>
                        </a:prstGeom>
                        <a:solidFill>
                          <a:srgbClr val="FFFFFF"/>
                        </a:solidFill>
                        <a:ln w="9525">
                          <a:solidFill>
                            <a:srgbClr val="000000"/>
                          </a:solidFill>
                          <a:miter lim="800000"/>
                          <a:headEnd/>
                          <a:tailEnd/>
                        </a:ln>
                      </wps:spPr>
                      <wps:txbx>
                        <w:txbxContent>
                          <w:p w:rsidR="00FE3CB0" w:rsidRPr="00AE5CAB" w:rsidRDefault="00FE3CB0" w:rsidP="0028692B">
                            <w:pPr>
                              <w:jc w:val="center"/>
                              <w:rPr>
                                <w:rFonts w:ascii="Arial" w:hAnsi="Arial" w:cs="Arial"/>
                                <w:b/>
                              </w:rPr>
                            </w:pPr>
                            <w:r w:rsidRPr="00AE5CAB">
                              <w:rPr>
                                <w:rFonts w:ascii="Arial" w:hAnsi="Arial" w:cs="Arial"/>
                                <w:b/>
                              </w:rPr>
                              <w:t>HEALTH CARE 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id="Text Box 12" o:spid="_x0000_s1035" type="#_x0000_t202" style="position:absolute;left:0;text-align:left;margin-left:102.75pt;margin-top:9.9pt;width:252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c2LAIAAFk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">
                <v:textbox>
                  <w:txbxContent>
                    <w:p w:rsidR="00FE3CB0" w:rsidRPr="00AE5CAB" w:rsidRDefault="00FE3CB0" w:rsidP="0028692B">
                      <w:pPr>
                        <w:jc w:val="center"/>
                        <w:rPr>
                          <w:rFonts w:ascii="Arial" w:hAnsi="Arial" w:cs="Arial"/>
                          <w:b/>
                        </w:rPr>
                      </w:pPr>
                      <w:r w:rsidRPr="00AE5CAB">
                        <w:rPr>
                          <w:rFonts w:ascii="Arial" w:hAnsi="Arial" w:cs="Arial"/>
                          <w:b/>
                        </w:rPr>
                        <w:t>HEALTH CARE MANAGEMENT PLAN</w:t>
                      </w:r>
                    </w:p>
                  </w:txbxContent>
                </v:textbox>
              </v:shape>
            </w:pict>
          </mc:Fallback>
        </mc:AlternateContent>
      </w:r>
      <w:r w:rsidRPr="006E7420">
        <w:rPr>
          <w:rFonts w:ascii="Arial Narrow" w:hAnsi="Arial Narrow" w:cs="Arial"/>
          <w:b/>
          <w:sz w:val="22"/>
          <w:szCs w:val="22"/>
        </w:rPr>
        <w:t xml:space="preserve"> </w:t>
      </w:r>
    </w:p>
    <w:p w:rsidR="0028692B" w:rsidRPr="006E7420" w:rsidRDefault="0028692B" w:rsidP="0028692B">
      <w:pPr>
        <w:jc w:val="center"/>
        <w:rPr>
          <w:rFonts w:ascii="Arial Narrow" w:hAnsi="Arial Narrow" w:cs="Arial"/>
          <w:b/>
          <w:sz w:val="22"/>
          <w:szCs w:val="22"/>
        </w:rPr>
      </w:pPr>
    </w:p>
    <w:p w:rsidR="0028692B" w:rsidRPr="006E7420" w:rsidRDefault="0028692B" w:rsidP="0028692B">
      <w:pPr>
        <w:jc w:val="center"/>
        <w:rPr>
          <w:rFonts w:ascii="Arial Narrow" w:hAnsi="Arial Narrow" w:cs="Arial"/>
          <w:b/>
          <w:sz w:val="22"/>
          <w:szCs w:val="22"/>
        </w:rPr>
      </w:pPr>
    </w:p>
    <w:p w:rsidR="0028692B" w:rsidRPr="006E7420" w:rsidRDefault="0028692B" w:rsidP="0028692B">
      <w:pPr>
        <w:rPr>
          <w:rFonts w:ascii="Arial Narrow" w:hAnsi="Arial Narrow" w:cs="Arial"/>
          <w:b/>
          <w:sz w:val="22"/>
          <w:szCs w:val="22"/>
        </w:rPr>
      </w:pP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Student: __________________________</w:t>
      </w:r>
      <w:r w:rsidR="003649EA" w:rsidRPr="006E7420">
        <w:rPr>
          <w:rFonts w:ascii="Arial Narrow" w:hAnsi="Arial Narrow" w:cs="Arial"/>
          <w:sz w:val="22"/>
          <w:szCs w:val="22"/>
        </w:rPr>
        <w:t>___________</w:t>
      </w:r>
      <w:r w:rsidRPr="006E7420">
        <w:rPr>
          <w:rFonts w:ascii="Arial Narrow" w:hAnsi="Arial Narrow" w:cs="Arial"/>
          <w:sz w:val="22"/>
          <w:szCs w:val="22"/>
        </w:rPr>
        <w:t>_____</w:t>
      </w:r>
      <w:r w:rsidR="005E123F" w:rsidRPr="006E7420">
        <w:rPr>
          <w:rFonts w:ascii="Arial Narrow" w:hAnsi="Arial Narrow" w:cs="Arial"/>
          <w:sz w:val="22"/>
          <w:szCs w:val="22"/>
        </w:rPr>
        <w:t>___</w:t>
      </w:r>
      <w:r w:rsidRPr="006E7420">
        <w:rPr>
          <w:rFonts w:ascii="Arial Narrow" w:hAnsi="Arial Narrow" w:cs="Arial"/>
          <w:sz w:val="22"/>
          <w:szCs w:val="22"/>
        </w:rPr>
        <w:t>______</w:t>
      </w:r>
      <w:r w:rsidRPr="006E7420">
        <w:rPr>
          <w:rFonts w:ascii="Arial Narrow" w:hAnsi="Arial Narrow" w:cs="Arial"/>
          <w:sz w:val="22"/>
          <w:szCs w:val="22"/>
        </w:rPr>
        <w:tab/>
        <w:t xml:space="preserve">ID: </w:t>
      </w:r>
      <w:r w:rsidR="009E7A4A" w:rsidRPr="006E7420">
        <w:rPr>
          <w:rFonts w:ascii="Arial Narrow" w:hAnsi="Arial Narrow" w:cs="Arial"/>
          <w:sz w:val="22"/>
          <w:szCs w:val="22"/>
        </w:rPr>
        <w:t>________</w:t>
      </w:r>
      <w:r w:rsidR="003649EA" w:rsidRPr="006E7420">
        <w:rPr>
          <w:rFonts w:ascii="Arial Narrow" w:hAnsi="Arial Narrow" w:cs="Arial"/>
          <w:sz w:val="22"/>
          <w:szCs w:val="22"/>
        </w:rPr>
        <w:t>________</w:t>
      </w:r>
      <w:r w:rsidR="009E7A4A" w:rsidRPr="006E7420">
        <w:rPr>
          <w:rFonts w:ascii="Arial Narrow" w:hAnsi="Arial Narrow" w:cs="Arial"/>
          <w:sz w:val="22"/>
          <w:szCs w:val="22"/>
        </w:rPr>
        <w:t>__________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School: ___________________________</w:t>
      </w:r>
      <w:r w:rsidR="003649EA" w:rsidRPr="006E7420">
        <w:rPr>
          <w:rFonts w:ascii="Arial Narrow" w:hAnsi="Arial Narrow" w:cs="Arial"/>
          <w:sz w:val="22"/>
          <w:szCs w:val="22"/>
        </w:rPr>
        <w:t>__________</w:t>
      </w:r>
      <w:r w:rsidRPr="006E7420">
        <w:rPr>
          <w:rFonts w:ascii="Arial Narrow" w:hAnsi="Arial Narrow" w:cs="Arial"/>
          <w:sz w:val="22"/>
          <w:szCs w:val="22"/>
        </w:rPr>
        <w:t>_________</w:t>
      </w:r>
      <w:r w:rsidR="005E123F" w:rsidRPr="006E7420">
        <w:rPr>
          <w:rFonts w:ascii="Arial Narrow" w:hAnsi="Arial Narrow" w:cs="Arial"/>
          <w:sz w:val="22"/>
          <w:szCs w:val="22"/>
        </w:rPr>
        <w:t>___</w:t>
      </w:r>
      <w:r w:rsidR="009E7A4A" w:rsidRPr="006E7420">
        <w:rPr>
          <w:rFonts w:ascii="Arial Narrow" w:hAnsi="Arial Narrow" w:cs="Arial"/>
          <w:sz w:val="22"/>
          <w:szCs w:val="22"/>
        </w:rPr>
        <w:t>__</w:t>
      </w:r>
      <w:r w:rsidR="009E7A4A" w:rsidRPr="006E7420">
        <w:rPr>
          <w:rFonts w:ascii="Arial Narrow" w:hAnsi="Arial Narrow" w:cs="Arial"/>
          <w:sz w:val="22"/>
          <w:szCs w:val="22"/>
        </w:rPr>
        <w:tab/>
        <w:t>DOB: ____</w:t>
      </w:r>
      <w:r w:rsidR="003649EA" w:rsidRPr="006E7420">
        <w:rPr>
          <w:rFonts w:ascii="Arial Narrow" w:hAnsi="Arial Narrow" w:cs="Arial"/>
          <w:sz w:val="22"/>
          <w:szCs w:val="22"/>
        </w:rPr>
        <w:t>________</w:t>
      </w:r>
      <w:r w:rsidR="009E7A4A" w:rsidRPr="006E7420">
        <w:rPr>
          <w:rFonts w:ascii="Arial Narrow" w:hAnsi="Arial Narrow" w:cs="Arial"/>
          <w:sz w:val="22"/>
          <w:szCs w:val="22"/>
        </w:rPr>
        <w:t>____________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Teacher: _______________________________</w:t>
      </w:r>
      <w:r w:rsidR="005E123F" w:rsidRPr="006E7420">
        <w:rPr>
          <w:rFonts w:ascii="Arial Narrow" w:hAnsi="Arial Narrow" w:cs="Arial"/>
          <w:sz w:val="22"/>
          <w:szCs w:val="22"/>
        </w:rPr>
        <w:t>__</w:t>
      </w:r>
      <w:r w:rsidR="003649EA" w:rsidRPr="006E7420">
        <w:rPr>
          <w:rFonts w:ascii="Arial Narrow" w:hAnsi="Arial Narrow" w:cs="Arial"/>
          <w:sz w:val="22"/>
          <w:szCs w:val="22"/>
        </w:rPr>
        <w:t>__________</w:t>
      </w:r>
      <w:r w:rsidR="005E123F" w:rsidRPr="006E7420">
        <w:rPr>
          <w:rFonts w:ascii="Arial Narrow" w:hAnsi="Arial Narrow" w:cs="Arial"/>
          <w:sz w:val="22"/>
          <w:szCs w:val="22"/>
        </w:rPr>
        <w:t>_</w:t>
      </w:r>
      <w:r w:rsidRPr="006E7420">
        <w:rPr>
          <w:rFonts w:ascii="Arial Narrow" w:hAnsi="Arial Narrow" w:cs="Arial"/>
          <w:sz w:val="22"/>
          <w:szCs w:val="22"/>
        </w:rPr>
        <w:t>______</w:t>
      </w:r>
      <w:r w:rsidR="009E7A4A" w:rsidRPr="006E7420">
        <w:rPr>
          <w:rFonts w:ascii="Arial Narrow" w:hAnsi="Arial Narrow" w:cs="Arial"/>
          <w:sz w:val="22"/>
          <w:szCs w:val="22"/>
        </w:rPr>
        <w:tab/>
        <w:t>Medicaid: ____</w:t>
      </w:r>
      <w:r w:rsidR="003649EA" w:rsidRPr="006E7420">
        <w:rPr>
          <w:rFonts w:ascii="Arial Narrow" w:hAnsi="Arial Narrow" w:cs="Arial"/>
          <w:sz w:val="22"/>
          <w:szCs w:val="22"/>
        </w:rPr>
        <w:t>________</w:t>
      </w:r>
      <w:r w:rsidR="009E7A4A" w:rsidRPr="006E7420">
        <w:rPr>
          <w:rFonts w:ascii="Arial Narrow" w:hAnsi="Arial Narrow" w:cs="Arial"/>
          <w:sz w:val="22"/>
          <w:szCs w:val="22"/>
        </w:rPr>
        <w:t>_________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Physician: ______________________________</w:t>
      </w:r>
      <w:r w:rsidR="005E123F" w:rsidRPr="006E7420">
        <w:rPr>
          <w:rFonts w:ascii="Arial Narrow" w:hAnsi="Arial Narrow" w:cs="Arial"/>
          <w:sz w:val="22"/>
          <w:szCs w:val="22"/>
        </w:rPr>
        <w:t>___</w:t>
      </w:r>
      <w:r w:rsidR="003649EA" w:rsidRPr="006E7420">
        <w:rPr>
          <w:rFonts w:ascii="Arial Narrow" w:hAnsi="Arial Narrow" w:cs="Arial"/>
          <w:sz w:val="22"/>
          <w:szCs w:val="22"/>
        </w:rPr>
        <w:t>_____________</w:t>
      </w:r>
      <w:r w:rsidR="003649EA" w:rsidRPr="006E7420">
        <w:rPr>
          <w:rFonts w:ascii="Arial Narrow" w:hAnsi="Arial Narrow" w:cs="Arial"/>
          <w:sz w:val="22"/>
          <w:szCs w:val="22"/>
        </w:rPr>
        <w:tab/>
        <w:t xml:space="preserve">Preferred </w:t>
      </w:r>
      <w:r w:rsidR="009E7A4A" w:rsidRPr="006E7420">
        <w:rPr>
          <w:rFonts w:ascii="Arial Narrow" w:hAnsi="Arial Narrow" w:cs="Arial"/>
          <w:sz w:val="22"/>
          <w:szCs w:val="22"/>
        </w:rPr>
        <w:t>Hospital: _________</w:t>
      </w:r>
      <w:r w:rsidR="003649EA" w:rsidRPr="006E7420">
        <w:rPr>
          <w:rFonts w:ascii="Arial Narrow" w:hAnsi="Arial Narrow" w:cs="Arial"/>
          <w:sz w:val="22"/>
          <w:szCs w:val="22"/>
        </w:rPr>
        <w:t>______</w:t>
      </w:r>
      <w:r w:rsidR="009E7A4A" w:rsidRPr="006E7420">
        <w:rPr>
          <w:rFonts w:ascii="Arial Narrow" w:hAnsi="Arial Narrow" w:cs="Arial"/>
          <w:sz w:val="22"/>
          <w:szCs w:val="22"/>
        </w:rPr>
        <w:t>_____</w:t>
      </w:r>
      <w:r w:rsidRPr="006E7420">
        <w:rPr>
          <w:rFonts w:ascii="Arial Narrow" w:hAnsi="Arial Narrow" w:cs="Arial"/>
          <w:sz w:val="22"/>
          <w:szCs w:val="22"/>
        </w:rPr>
        <w:tab/>
      </w:r>
    </w:p>
    <w:p w:rsidR="0028692B" w:rsidRPr="006E7420" w:rsidRDefault="0028692B" w:rsidP="0028692B">
      <w:pPr>
        <w:rPr>
          <w:rFonts w:ascii="Arial Narrow" w:hAnsi="Arial Narrow" w:cs="Arial"/>
          <w:sz w:val="16"/>
          <w:szCs w:val="22"/>
        </w:rPr>
      </w:pPr>
    </w:p>
    <w:p w:rsidR="0028692B" w:rsidRPr="006E7420" w:rsidRDefault="0028692B" w:rsidP="0028692B">
      <w:pPr>
        <w:jc w:val="center"/>
        <w:rPr>
          <w:rFonts w:ascii="Arial Narrow" w:hAnsi="Arial Narrow" w:cs="Arial"/>
          <w:sz w:val="22"/>
          <w:szCs w:val="22"/>
        </w:rPr>
      </w:pPr>
      <w:r w:rsidRPr="006E7420">
        <w:rPr>
          <w:rFonts w:ascii="Arial Narrow" w:hAnsi="Arial Narrow" w:cs="Arial"/>
          <w:noProof/>
          <w:sz w:val="22"/>
          <w:szCs w:val="22"/>
        </w:rPr>
        <mc:AlternateContent>
          <mc:Choice Requires="wps">
            <w:drawing>
              <wp:anchor distT="0" distB="0" distL="114300" distR="114300" simplePos="0" relativeHeight="251670528" behindDoc="0" locked="0" layoutInCell="1" allowOverlap="1" wp14:anchorId="7E7514A2" wp14:editId="6CA58F8C">
                <wp:simplePos x="0" y="0"/>
                <wp:positionH relativeFrom="column">
                  <wp:posOffset>-295275</wp:posOffset>
                </wp:positionH>
                <wp:positionV relativeFrom="paragraph">
                  <wp:posOffset>78105</wp:posOffset>
                </wp:positionV>
                <wp:extent cx="6629400" cy="2571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7175"/>
                        </a:xfrm>
                        <a:prstGeom prst="rect">
                          <a:avLst/>
                        </a:prstGeom>
                        <a:solidFill>
                          <a:srgbClr val="FFFFFF"/>
                        </a:solidFill>
                        <a:ln w="9525">
                          <a:solidFill>
                            <a:srgbClr val="000000"/>
                          </a:solidFill>
                          <a:miter lim="800000"/>
                          <a:headEnd/>
                          <a:tailEnd/>
                        </a:ln>
                      </wps:spPr>
                      <wps:txbx>
                        <w:txbxContent>
                          <w:p w:rsidR="00FE3CB0" w:rsidRPr="00AE5CAB" w:rsidRDefault="00FE3CB0" w:rsidP="0028692B">
                            <w:pPr>
                              <w:jc w:val="center"/>
                              <w:rPr>
                                <w:rFonts w:ascii="Arial" w:hAnsi="Arial" w:cs="Arial"/>
                                <w:b/>
                              </w:rPr>
                            </w:pPr>
                            <w:r w:rsidRPr="00AE5CAB">
                              <w:rPr>
                                <w:rFonts w:ascii="Arial" w:hAnsi="Arial" w:cs="Arial"/>
                                <w:b/>
                              </w:rPr>
                              <w:t>PLEASE PROVIDE SPECIFIC INSTRUCTIONS ADDRESSING THE FOLLOWING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id="Text Box 11" o:spid="_x0000_s1036" type="#_x0000_t202" style="position:absolute;left:0;text-align:left;margin-left:-23.25pt;margin-top:6.15pt;width:52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">
                <v:textbox>
                  <w:txbxContent>
                    <w:p w:rsidR="00FE3CB0" w:rsidRPr="00AE5CAB" w:rsidRDefault="00FE3CB0" w:rsidP="0028692B">
                      <w:pPr>
                        <w:jc w:val="center"/>
                        <w:rPr>
                          <w:rFonts w:ascii="Arial" w:hAnsi="Arial" w:cs="Arial"/>
                          <w:b/>
                        </w:rPr>
                      </w:pPr>
                      <w:r w:rsidRPr="00AE5CAB">
                        <w:rPr>
                          <w:rFonts w:ascii="Arial" w:hAnsi="Arial" w:cs="Arial"/>
                          <w:b/>
                        </w:rPr>
                        <w:t>PLEASE PROVIDE SPECIFIC INSTRUCTIONS ADDRESSING THE FOLLOWING AREAS</w:t>
                      </w:r>
                    </w:p>
                  </w:txbxContent>
                </v:textbox>
              </v:shape>
            </w:pict>
          </mc:Fallback>
        </mc:AlternateContent>
      </w:r>
    </w:p>
    <w:p w:rsidR="0028692B" w:rsidRPr="006E7420" w:rsidRDefault="0028692B" w:rsidP="0028692B">
      <w:pPr>
        <w:rPr>
          <w:rFonts w:ascii="Arial Narrow" w:hAnsi="Arial Narrow" w:cs="Arial"/>
          <w:sz w:val="22"/>
          <w:szCs w:val="22"/>
        </w:rPr>
      </w:pPr>
    </w:p>
    <w:p w:rsidR="0028692B" w:rsidRPr="006E7420" w:rsidRDefault="0028692B" w:rsidP="0028692B">
      <w:pPr>
        <w:rPr>
          <w:rFonts w:ascii="Arial Narrow" w:hAnsi="Arial Narrow" w:cs="Arial"/>
          <w:sz w:val="22"/>
          <w:szCs w:val="22"/>
        </w:rPr>
      </w:pPr>
    </w:p>
    <w:p w:rsidR="0028692B" w:rsidRPr="006E7420" w:rsidRDefault="0028692B" w:rsidP="0028692B">
      <w:pPr>
        <w:rPr>
          <w:rFonts w:ascii="Arial Narrow" w:hAnsi="Arial Narrow" w:cs="Arial"/>
          <w:b/>
          <w:sz w:val="22"/>
          <w:szCs w:val="22"/>
          <w:u w:val="single"/>
        </w:rPr>
      </w:pPr>
      <w:r w:rsidRPr="006E7420">
        <w:rPr>
          <w:rFonts w:ascii="Arial Narrow" w:hAnsi="Arial Narrow" w:cs="Arial"/>
          <w:b/>
          <w:sz w:val="22"/>
          <w:szCs w:val="22"/>
          <w:u w:val="single"/>
        </w:rPr>
        <w:t>Description of Student’s Current Medical Condition, including Relevant Medical History:</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123F" w:rsidRPr="006E7420">
        <w:rPr>
          <w:rFonts w:ascii="Arial Narrow" w:hAnsi="Arial Narrow" w:cs="Arial"/>
          <w:sz w:val="22"/>
          <w:szCs w:val="22"/>
        </w:rPr>
        <w:t>_____________________</w:t>
      </w:r>
      <w:r w:rsidR="00600048" w:rsidRPr="006E7420">
        <w:rPr>
          <w:rFonts w:ascii="Arial Narrow" w:hAnsi="Arial Narrow" w:cs="Arial"/>
          <w:sz w:val="22"/>
          <w:szCs w:val="22"/>
        </w:rPr>
        <w:t>______________________________________</w:t>
      </w:r>
      <w:r w:rsidR="003649EA" w:rsidRPr="006E7420">
        <w:rPr>
          <w:rFonts w:ascii="Arial Narrow" w:hAnsi="Arial Narrow" w:cs="Arial"/>
          <w:sz w:val="22"/>
          <w:szCs w:val="22"/>
        </w:rPr>
        <w:t>________________________________</w:t>
      </w:r>
      <w:r w:rsidR="00600048" w:rsidRPr="006E7420">
        <w:rPr>
          <w:rFonts w:ascii="Arial Narrow" w:hAnsi="Arial Narrow" w:cs="Arial"/>
          <w:sz w:val="22"/>
          <w:szCs w:val="22"/>
        </w:rPr>
        <w:t>__</w:t>
      </w:r>
      <w:r w:rsidR="005E123F" w:rsidRPr="006E7420">
        <w:rPr>
          <w:rFonts w:ascii="Arial Narrow" w:hAnsi="Arial Narrow" w:cs="Arial"/>
          <w:sz w:val="22"/>
          <w:szCs w:val="22"/>
        </w:rPr>
        <w:t>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rPr>
      </w:pPr>
      <w:r w:rsidRPr="006E7420">
        <w:rPr>
          <w:rFonts w:ascii="Arial Narrow" w:hAnsi="Arial Narrow" w:cs="Arial"/>
          <w:b/>
          <w:sz w:val="22"/>
          <w:szCs w:val="22"/>
          <w:u w:val="single"/>
        </w:rPr>
        <w:t>Transportation:</w:t>
      </w:r>
      <w:r w:rsidRPr="006E7420">
        <w:rPr>
          <w:rFonts w:ascii="Arial Narrow" w:hAnsi="Arial Narrow" w:cs="Arial"/>
          <w:sz w:val="22"/>
          <w:szCs w:val="22"/>
        </w:rPr>
        <w:tab/>
        <w:t>Can the student ride the school bus?</w:t>
      </w:r>
      <w:r w:rsidRPr="006E7420">
        <w:rPr>
          <w:rFonts w:ascii="Arial Narrow" w:hAnsi="Arial Narrow" w:cs="Arial"/>
          <w:sz w:val="22"/>
          <w:szCs w:val="22"/>
        </w:rPr>
        <w:tab/>
        <w:t>(Circle One)</w:t>
      </w:r>
      <w:r w:rsidRPr="006E7420">
        <w:rPr>
          <w:rFonts w:ascii="Arial Narrow" w:hAnsi="Arial Narrow" w:cs="Arial"/>
          <w:sz w:val="22"/>
          <w:szCs w:val="22"/>
        </w:rPr>
        <w:tab/>
        <w:t>YES</w:t>
      </w:r>
      <w:r w:rsidRPr="006E7420">
        <w:rPr>
          <w:rFonts w:ascii="Arial Narrow" w:hAnsi="Arial Narrow" w:cs="Arial"/>
          <w:sz w:val="22"/>
          <w:szCs w:val="22"/>
        </w:rPr>
        <w:tab/>
        <w:t>NO</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yes, please describe any special assistance (personnel, equipment) or special training needed:</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w:t>
      </w:r>
      <w:r w:rsidR="009E7A4A" w:rsidRPr="006E7420">
        <w:rPr>
          <w:rFonts w:ascii="Arial Narrow" w:hAnsi="Arial Narrow" w:cs="Arial"/>
          <w:sz w:val="22"/>
          <w:szCs w:val="22"/>
        </w:rPr>
        <w:t>________________</w:t>
      </w:r>
      <w:r w:rsidR="005E123F" w:rsidRPr="006E7420">
        <w:rPr>
          <w:rFonts w:ascii="Arial Narrow" w:hAnsi="Arial Narrow" w:cs="Arial"/>
          <w:sz w:val="22"/>
          <w:szCs w:val="22"/>
        </w:rPr>
        <w:t>____</w:t>
      </w:r>
      <w:r w:rsidR="003649EA" w:rsidRPr="006E7420">
        <w:rPr>
          <w:rFonts w:ascii="Arial Narrow" w:hAnsi="Arial Narrow" w:cs="Arial"/>
          <w:sz w:val="22"/>
          <w:szCs w:val="22"/>
        </w:rPr>
        <w:t>____________________________________</w:t>
      </w:r>
      <w:r w:rsidR="005E123F" w:rsidRPr="006E7420">
        <w:rPr>
          <w:rFonts w:ascii="Arial Narrow" w:hAnsi="Arial Narrow" w:cs="Arial"/>
          <w:sz w:val="22"/>
          <w:szCs w:val="22"/>
        </w:rPr>
        <w:t>________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rPr>
      </w:pPr>
      <w:r w:rsidRPr="006E7420">
        <w:rPr>
          <w:rFonts w:ascii="Arial Narrow" w:hAnsi="Arial Narrow" w:cs="Arial"/>
          <w:b/>
          <w:sz w:val="22"/>
          <w:szCs w:val="22"/>
          <w:u w:val="single"/>
        </w:rPr>
        <w:t>Nursing Specific Procedures/Treatments (</w:t>
      </w:r>
      <w:r w:rsidRPr="006E7420">
        <w:rPr>
          <w:rFonts w:ascii="Arial Narrow" w:hAnsi="Arial Narrow" w:cs="Arial"/>
          <w:sz w:val="22"/>
          <w:szCs w:val="22"/>
          <w:u w:val="single"/>
        </w:rPr>
        <w:t>Note – Board Policy allows for certain procedures/ treatments to be delegated to trained unlicensed personnel.  P</w:t>
      </w:r>
      <w:r w:rsidR="005E123F" w:rsidRPr="006E7420">
        <w:rPr>
          <w:rFonts w:ascii="Arial Narrow" w:hAnsi="Arial Narrow" w:cs="Arial"/>
          <w:sz w:val="22"/>
          <w:szCs w:val="22"/>
          <w:u w:val="single"/>
        </w:rPr>
        <w:t>lease document if/why procedure/</w:t>
      </w:r>
      <w:r w:rsidRPr="006E7420">
        <w:rPr>
          <w:rFonts w:ascii="Arial Narrow" w:hAnsi="Arial Narrow" w:cs="Arial"/>
          <w:sz w:val="22"/>
          <w:szCs w:val="22"/>
          <w:u w:val="single"/>
        </w:rPr>
        <w:t>treatment may only be performed by RN/LPN</w:t>
      </w:r>
      <w:r w:rsidRPr="006E7420">
        <w:rPr>
          <w:rFonts w:ascii="Arial Narrow" w:hAnsi="Arial Narrow" w:cs="Arial"/>
          <w:b/>
          <w:sz w:val="22"/>
          <w:szCs w:val="22"/>
          <w:u w:val="single"/>
        </w:rPr>
        <w:t>)</w:t>
      </w:r>
      <w:r w:rsidRPr="006E7420">
        <w:rPr>
          <w:rFonts w:ascii="Arial Narrow" w:hAnsi="Arial Narrow" w:cs="Arial"/>
          <w:sz w:val="22"/>
          <w:szCs w:val="22"/>
          <w:u w:val="single"/>
        </w:rPr>
        <w:t>:</w:t>
      </w:r>
      <w:r w:rsidRPr="006E7420">
        <w:rPr>
          <w:rFonts w:ascii="Arial Narrow" w:hAnsi="Arial Narrow" w:cs="Arial"/>
          <w:b/>
          <w:sz w:val="22"/>
          <w:szCs w:val="22"/>
        </w:rPr>
        <w:t xml:space="preserve"> </w:t>
      </w:r>
      <w:r w:rsidRPr="006E7420">
        <w:rPr>
          <w:rFonts w:ascii="Arial Narrow" w:hAnsi="Arial Narrow" w:cs="Arial"/>
          <w:sz w:val="22"/>
          <w:szCs w:val="22"/>
        </w:rPr>
        <w:t>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________________________</w:t>
      </w:r>
      <w:r w:rsidR="001E05C6" w:rsidRPr="006E7420">
        <w:rPr>
          <w:rFonts w:ascii="Arial Narrow" w:hAnsi="Arial Narrow" w:cs="Arial"/>
          <w:sz w:val="22"/>
          <w:szCs w:val="22"/>
        </w:rPr>
        <w:t>___________</w:t>
      </w:r>
      <w:r w:rsidR="00600048" w:rsidRPr="006E7420">
        <w:rPr>
          <w:rFonts w:ascii="Arial Narrow" w:hAnsi="Arial Narrow" w:cs="Arial"/>
          <w:sz w:val="22"/>
          <w:szCs w:val="22"/>
        </w:rPr>
        <w:t>______________________________</w:t>
      </w:r>
      <w:r w:rsidR="001E05C6" w:rsidRPr="006E7420">
        <w:rPr>
          <w:rFonts w:ascii="Arial Narrow" w:hAnsi="Arial Narrow" w:cs="Arial"/>
          <w:sz w:val="22"/>
          <w:szCs w:val="22"/>
        </w:rPr>
        <w:t>___</w:t>
      </w:r>
      <w:r w:rsidR="003649EA" w:rsidRPr="006E7420">
        <w:rPr>
          <w:rFonts w:ascii="Arial Narrow" w:hAnsi="Arial Narrow" w:cs="Arial"/>
          <w:sz w:val="22"/>
          <w:szCs w:val="22"/>
        </w:rPr>
        <w:t>________________________</w:t>
      </w:r>
      <w:r w:rsidR="001E05C6" w:rsidRPr="006E7420">
        <w:rPr>
          <w:rFonts w:ascii="Arial Narrow" w:hAnsi="Arial Narrow" w:cs="Arial"/>
          <w:sz w:val="22"/>
          <w:szCs w:val="22"/>
        </w:rPr>
        <w:t>____</w:t>
      </w:r>
      <w:r w:rsidR="009E7A4A" w:rsidRPr="006E7420">
        <w:rPr>
          <w:rFonts w:ascii="Arial Narrow" w:hAnsi="Arial Narrow" w:cs="Arial"/>
          <w:sz w:val="22"/>
          <w:szCs w:val="22"/>
        </w:rPr>
        <w:t>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rPr>
      </w:pPr>
      <w:r w:rsidRPr="006E7420">
        <w:rPr>
          <w:rFonts w:ascii="Arial Narrow" w:hAnsi="Arial Narrow" w:cs="Arial"/>
          <w:b/>
          <w:sz w:val="22"/>
          <w:szCs w:val="22"/>
          <w:u w:val="single"/>
        </w:rPr>
        <w:t>Special Diet:</w:t>
      </w:r>
      <w:r w:rsidR="009E7A4A" w:rsidRPr="006E7420">
        <w:rPr>
          <w:rFonts w:ascii="Arial Narrow" w:hAnsi="Arial Narrow" w:cs="Arial"/>
          <w:sz w:val="22"/>
          <w:szCs w:val="22"/>
        </w:rPr>
        <w:t xml:space="preserve"> </w:t>
      </w:r>
      <w:r w:rsidRPr="006E7420">
        <w:rPr>
          <w:rFonts w:ascii="Arial Narrow" w:hAnsi="Arial Narrow" w:cs="Arial"/>
          <w:sz w:val="22"/>
          <w:szCs w:val="22"/>
        </w:rPr>
        <w:t>Does the student require a special diet? (Circle One)</w:t>
      </w:r>
      <w:r w:rsidRPr="006E7420">
        <w:rPr>
          <w:rFonts w:ascii="Arial Narrow" w:hAnsi="Arial Narrow" w:cs="Arial"/>
          <w:sz w:val="22"/>
          <w:szCs w:val="22"/>
        </w:rPr>
        <w:tab/>
      </w:r>
      <w:r w:rsidRPr="006E7420">
        <w:rPr>
          <w:rFonts w:ascii="Arial Narrow" w:hAnsi="Arial Narrow" w:cs="Arial"/>
          <w:sz w:val="22"/>
          <w:szCs w:val="22"/>
        </w:rPr>
        <w:tab/>
        <w:t>YES</w:t>
      </w:r>
      <w:r w:rsidRPr="006E7420">
        <w:rPr>
          <w:rFonts w:ascii="Arial Narrow" w:hAnsi="Arial Narrow" w:cs="Arial"/>
          <w:sz w:val="22"/>
          <w:szCs w:val="22"/>
        </w:rPr>
        <w:tab/>
        <w:t>NO</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yes, please list specific parameters and/or instructions (Diet Prescription form should also be completed): _______________________________________________________________________________________________________________________________________________________________________________________________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_________________</w:t>
      </w:r>
      <w:r w:rsidR="001E05C6" w:rsidRPr="006E7420">
        <w:rPr>
          <w:rFonts w:ascii="Arial Narrow" w:hAnsi="Arial Narrow" w:cs="Arial"/>
          <w:sz w:val="22"/>
          <w:szCs w:val="22"/>
        </w:rPr>
        <w:t>_________________</w:t>
      </w:r>
      <w:r w:rsidR="00600048" w:rsidRPr="006E7420">
        <w:rPr>
          <w:rFonts w:ascii="Arial Narrow" w:hAnsi="Arial Narrow" w:cs="Arial"/>
          <w:sz w:val="22"/>
          <w:szCs w:val="22"/>
        </w:rPr>
        <w:t>______________________________</w:t>
      </w:r>
      <w:r w:rsidR="001E05C6" w:rsidRPr="006E7420">
        <w:rPr>
          <w:rFonts w:ascii="Arial Narrow" w:hAnsi="Arial Narrow" w:cs="Arial"/>
          <w:sz w:val="22"/>
          <w:szCs w:val="22"/>
        </w:rPr>
        <w:t>_</w:t>
      </w:r>
      <w:r w:rsidR="009E7A4A" w:rsidRPr="006E7420">
        <w:rPr>
          <w:rFonts w:ascii="Arial Narrow" w:hAnsi="Arial Narrow" w:cs="Arial"/>
          <w:sz w:val="22"/>
          <w:szCs w:val="22"/>
        </w:rPr>
        <w:t>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b/>
          <w:sz w:val="22"/>
          <w:szCs w:val="22"/>
          <w:u w:val="single"/>
        </w:rPr>
      </w:pPr>
      <w:r w:rsidRPr="006E7420">
        <w:rPr>
          <w:rFonts w:ascii="Arial Narrow" w:hAnsi="Arial Narrow" w:cs="Arial"/>
          <w:b/>
          <w:sz w:val="22"/>
          <w:szCs w:val="22"/>
          <w:u w:val="single"/>
        </w:rPr>
        <w:t>Assistance with Activities of Daily Living:</w:t>
      </w:r>
      <w:r w:rsidRPr="006E7420">
        <w:rPr>
          <w:rFonts w:ascii="Arial Narrow" w:hAnsi="Arial Narrow" w:cs="Arial"/>
          <w:b/>
          <w:sz w:val="22"/>
          <w:szCs w:val="22"/>
          <w:u w:val="single"/>
        </w:rPr>
        <w:tab/>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The student requires assistance with: (Circle all that apply)</w:t>
      </w:r>
      <w:r w:rsidRPr="006E7420">
        <w:rPr>
          <w:rFonts w:ascii="Arial Narrow" w:hAnsi="Arial Narrow" w:cs="Arial"/>
          <w:sz w:val="22"/>
          <w:szCs w:val="22"/>
        </w:rPr>
        <w:tab/>
        <w:t>Dressing   Toileting   Feeding</w:t>
      </w:r>
      <w:r w:rsidRPr="006E7420">
        <w:rPr>
          <w:rFonts w:ascii="Arial Narrow" w:hAnsi="Arial Narrow" w:cs="Arial"/>
          <w:sz w:val="22"/>
          <w:szCs w:val="22"/>
        </w:rPr>
        <w:tab/>
        <w:t xml:space="preserve">   None</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assistance is required, please explain: _________________________________________________________________________________________________________________________________________________________________________________________________________</w:t>
      </w:r>
      <w:r w:rsidR="009E7A4A" w:rsidRPr="006E7420">
        <w:rPr>
          <w:rFonts w:ascii="Arial Narrow" w:hAnsi="Arial Narrow" w:cs="Arial"/>
          <w:sz w:val="22"/>
          <w:szCs w:val="22"/>
        </w:rPr>
        <w:t>_______</w:t>
      </w:r>
      <w:r w:rsidR="001E05C6" w:rsidRPr="006E7420">
        <w:rPr>
          <w:rFonts w:ascii="Arial Narrow" w:hAnsi="Arial Narrow" w:cs="Arial"/>
          <w:sz w:val="22"/>
          <w:szCs w:val="22"/>
        </w:rPr>
        <w:t>_______</w:t>
      </w:r>
      <w:r w:rsidR="00600048" w:rsidRPr="006E7420">
        <w:rPr>
          <w:rFonts w:ascii="Arial Narrow" w:hAnsi="Arial Narrow" w:cs="Arial"/>
          <w:sz w:val="22"/>
          <w:szCs w:val="22"/>
        </w:rPr>
        <w:t>______________________________</w:t>
      </w:r>
      <w:r w:rsidR="001E05C6" w:rsidRPr="006E7420">
        <w:rPr>
          <w:rFonts w:ascii="Arial Narrow" w:hAnsi="Arial Narrow" w:cs="Arial"/>
          <w:sz w:val="22"/>
          <w:szCs w:val="22"/>
        </w:rPr>
        <w:t>___________</w:t>
      </w:r>
      <w:r w:rsidR="009E7A4A" w:rsidRPr="006E7420">
        <w:rPr>
          <w:rFonts w:ascii="Arial Narrow" w:hAnsi="Arial Narrow" w:cs="Arial"/>
          <w:sz w:val="22"/>
          <w:szCs w:val="22"/>
        </w:rPr>
        <w:t>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rPr>
      </w:pPr>
      <w:r w:rsidRPr="006E7420">
        <w:rPr>
          <w:rFonts w:ascii="Arial Narrow" w:hAnsi="Arial Narrow" w:cs="Arial"/>
          <w:b/>
          <w:sz w:val="22"/>
          <w:szCs w:val="22"/>
          <w:u w:val="single"/>
        </w:rPr>
        <w:t>Therapy:</w:t>
      </w:r>
      <w:r w:rsidRPr="006E7420">
        <w:rPr>
          <w:rFonts w:ascii="Arial Narrow" w:hAnsi="Arial Narrow" w:cs="Arial"/>
          <w:sz w:val="22"/>
          <w:szCs w:val="22"/>
        </w:rPr>
        <w:tab/>
        <w:t>The student requires the following type of therapy: (Circle all that apply)</w:t>
      </w:r>
    </w:p>
    <w:p w:rsidR="0028692B" w:rsidRPr="006E7420" w:rsidRDefault="0028692B" w:rsidP="0028692B">
      <w:pPr>
        <w:ind w:left="1440" w:firstLine="720"/>
        <w:rPr>
          <w:rFonts w:ascii="Arial Narrow" w:hAnsi="Arial Narrow" w:cs="Arial"/>
          <w:sz w:val="22"/>
          <w:szCs w:val="22"/>
        </w:rPr>
      </w:pPr>
      <w:r w:rsidRPr="006E7420">
        <w:rPr>
          <w:rFonts w:ascii="Arial Narrow" w:hAnsi="Arial Narrow" w:cs="Arial"/>
          <w:sz w:val="22"/>
          <w:szCs w:val="22"/>
        </w:rPr>
        <w:t>Physical</w:t>
      </w:r>
      <w:r w:rsidRPr="006E7420">
        <w:rPr>
          <w:rFonts w:ascii="Arial Narrow" w:hAnsi="Arial Narrow" w:cs="Arial"/>
          <w:sz w:val="22"/>
          <w:szCs w:val="22"/>
        </w:rPr>
        <w:tab/>
        <w:t>Occupational</w:t>
      </w:r>
      <w:r w:rsidRPr="006E7420">
        <w:rPr>
          <w:rFonts w:ascii="Arial Narrow" w:hAnsi="Arial Narrow" w:cs="Arial"/>
          <w:sz w:val="22"/>
          <w:szCs w:val="22"/>
        </w:rPr>
        <w:tab/>
      </w:r>
      <w:r w:rsidRPr="006E7420">
        <w:rPr>
          <w:rFonts w:ascii="Arial Narrow" w:hAnsi="Arial Narrow" w:cs="Arial"/>
          <w:sz w:val="22"/>
          <w:szCs w:val="22"/>
        </w:rPr>
        <w:tab/>
        <w:t>Speech</w:t>
      </w:r>
      <w:r w:rsidRPr="006E7420">
        <w:rPr>
          <w:rFonts w:ascii="Arial Narrow" w:hAnsi="Arial Narrow" w:cs="Arial"/>
          <w:sz w:val="22"/>
          <w:szCs w:val="22"/>
        </w:rPr>
        <w:tab/>
      </w:r>
      <w:r w:rsidRPr="006E7420">
        <w:rPr>
          <w:rFonts w:ascii="Arial Narrow" w:hAnsi="Arial Narrow" w:cs="Arial"/>
          <w:sz w:val="22"/>
          <w:szCs w:val="22"/>
        </w:rPr>
        <w:tab/>
        <w:t>None</w:t>
      </w:r>
      <w:r w:rsidRPr="006E7420">
        <w:rPr>
          <w:rFonts w:ascii="Arial Narrow" w:hAnsi="Arial Narrow" w:cs="Arial"/>
          <w:sz w:val="22"/>
          <w:szCs w:val="22"/>
        </w:rPr>
        <w:tab/>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therapy is required, please give specific orders: ________________________________________________________________________________________________________________________________________________________________________________________________</w:t>
      </w:r>
      <w:r w:rsidR="001E05C6" w:rsidRPr="006E7420">
        <w:rPr>
          <w:rFonts w:ascii="Arial Narrow" w:hAnsi="Arial Narrow" w:cs="Arial"/>
          <w:sz w:val="22"/>
          <w:szCs w:val="22"/>
        </w:rPr>
        <w:t>_____________________________</w:t>
      </w:r>
      <w:r w:rsidR="00600048" w:rsidRPr="006E7420">
        <w:rPr>
          <w:rFonts w:ascii="Arial Narrow" w:hAnsi="Arial Narrow" w:cs="Arial"/>
          <w:sz w:val="22"/>
          <w:szCs w:val="22"/>
        </w:rPr>
        <w:t>______________________________</w:t>
      </w:r>
      <w:r w:rsidR="001E05C6" w:rsidRPr="006E7420">
        <w:rPr>
          <w:rFonts w:ascii="Arial Narrow" w:hAnsi="Arial Narrow" w:cs="Arial"/>
          <w:sz w:val="22"/>
          <w:szCs w:val="22"/>
        </w:rPr>
        <w:t>____</w:t>
      </w:r>
      <w:r w:rsidR="002565B5" w:rsidRPr="006E7420">
        <w:rPr>
          <w:rFonts w:ascii="Arial Narrow" w:hAnsi="Arial Narrow" w:cs="Arial"/>
          <w:sz w:val="22"/>
          <w:szCs w:val="22"/>
        </w:rPr>
        <w:t>________________________</w:t>
      </w:r>
      <w:r w:rsidR="001E05C6" w:rsidRPr="006E7420">
        <w:rPr>
          <w:rFonts w:ascii="Arial Narrow" w:hAnsi="Arial Narrow" w:cs="Arial"/>
          <w:sz w:val="22"/>
          <w:szCs w:val="22"/>
        </w:rPr>
        <w:t>__</w:t>
      </w:r>
      <w:r w:rsidRPr="006E7420">
        <w:rPr>
          <w:rFonts w:ascii="Arial Narrow" w:hAnsi="Arial Narrow" w:cs="Arial"/>
          <w:sz w:val="22"/>
          <w:szCs w:val="22"/>
        </w:rPr>
        <w:t>_</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lastRenderedPageBreak/>
        <w:t>Health Care Management Plan – page 2</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t>Student: ___________</w:t>
      </w:r>
      <w:r w:rsidR="002565B5" w:rsidRPr="006E7420">
        <w:rPr>
          <w:rFonts w:ascii="Arial Narrow" w:hAnsi="Arial Narrow" w:cs="Arial"/>
          <w:sz w:val="22"/>
          <w:szCs w:val="22"/>
        </w:rPr>
        <w:t>_____________</w:t>
      </w:r>
      <w:r w:rsidRPr="006E7420">
        <w:rPr>
          <w:rFonts w:ascii="Arial Narrow" w:hAnsi="Arial Narrow" w:cs="Arial"/>
          <w:sz w:val="22"/>
          <w:szCs w:val="22"/>
        </w:rPr>
        <w:t>___________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u w:val="single"/>
        </w:rPr>
      </w:pPr>
      <w:r w:rsidRPr="006E7420">
        <w:rPr>
          <w:rFonts w:ascii="Arial Narrow" w:hAnsi="Arial Narrow" w:cs="Arial"/>
          <w:b/>
          <w:sz w:val="22"/>
          <w:szCs w:val="22"/>
          <w:u w:val="single"/>
        </w:rPr>
        <w:t>Adaptive Physical Education:</w:t>
      </w:r>
      <w:r w:rsidRPr="006E7420">
        <w:rPr>
          <w:rFonts w:ascii="Arial Narrow" w:hAnsi="Arial Narrow" w:cs="Arial"/>
          <w:sz w:val="22"/>
          <w:szCs w:val="22"/>
          <w:u w:val="single"/>
        </w:rPr>
        <w:t xml:space="preserve"> </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Are there physical limitations on activities? (Circle One)</w:t>
      </w:r>
      <w:r w:rsidRPr="006E7420">
        <w:rPr>
          <w:rFonts w:ascii="Arial Narrow" w:hAnsi="Arial Narrow" w:cs="Arial"/>
          <w:sz w:val="22"/>
          <w:szCs w:val="22"/>
        </w:rPr>
        <w:tab/>
        <w:t xml:space="preserve">YES  </w:t>
      </w:r>
      <w:r w:rsidRPr="006E7420">
        <w:rPr>
          <w:rFonts w:ascii="Arial Narrow" w:hAnsi="Arial Narrow" w:cs="Arial"/>
          <w:sz w:val="22"/>
          <w:szCs w:val="22"/>
        </w:rPr>
        <w:tab/>
        <w:t xml:space="preserve"> NO </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yes, please explain which activities the student may participate in and what the limitations are:</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05C6" w:rsidRPr="006E7420">
        <w:rPr>
          <w:rFonts w:ascii="Arial Narrow" w:hAnsi="Arial Narrow" w:cs="Arial"/>
          <w:sz w:val="22"/>
          <w:szCs w:val="22"/>
        </w:rPr>
        <w:t>_____________________</w:t>
      </w:r>
      <w:r w:rsidR="002565B5" w:rsidRPr="006E7420">
        <w:rPr>
          <w:rFonts w:ascii="Arial Narrow" w:hAnsi="Arial Narrow" w:cs="Arial"/>
          <w:sz w:val="22"/>
          <w:szCs w:val="22"/>
        </w:rPr>
        <w:t>________________________________________________________________________</w:t>
      </w:r>
      <w:r w:rsidR="001E05C6" w:rsidRPr="006E7420">
        <w:rPr>
          <w:rFonts w:ascii="Arial Narrow" w:hAnsi="Arial Narrow" w:cs="Arial"/>
          <w:sz w:val="22"/>
          <w:szCs w:val="22"/>
        </w:rPr>
        <w:t>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b/>
          <w:sz w:val="22"/>
          <w:szCs w:val="22"/>
          <w:u w:val="single"/>
        </w:rPr>
      </w:pPr>
      <w:r w:rsidRPr="006E7420">
        <w:rPr>
          <w:rFonts w:ascii="Arial Narrow" w:hAnsi="Arial Narrow" w:cs="Arial"/>
          <w:b/>
          <w:sz w:val="22"/>
          <w:szCs w:val="22"/>
          <w:u w:val="single"/>
        </w:rPr>
        <w:t xml:space="preserve">Teaching: </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Do school personnel require special training to care for the student? (Circle One)</w:t>
      </w:r>
      <w:r w:rsidRPr="006E7420">
        <w:rPr>
          <w:rFonts w:ascii="Arial Narrow" w:hAnsi="Arial Narrow" w:cs="Arial"/>
          <w:sz w:val="22"/>
          <w:szCs w:val="22"/>
        </w:rPr>
        <w:tab/>
        <w:t>YES</w:t>
      </w:r>
      <w:r w:rsidRPr="006E7420">
        <w:rPr>
          <w:rFonts w:ascii="Arial Narrow" w:hAnsi="Arial Narrow" w:cs="Arial"/>
          <w:sz w:val="22"/>
          <w:szCs w:val="22"/>
        </w:rPr>
        <w:tab/>
        <w:t>NO</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yes, please explain what is needed: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05C6" w:rsidRPr="006E7420">
        <w:rPr>
          <w:rFonts w:ascii="Arial Narrow" w:hAnsi="Arial Narrow" w:cs="Arial"/>
          <w:sz w:val="22"/>
          <w:szCs w:val="22"/>
        </w:rPr>
        <w:t>____________________</w:t>
      </w:r>
      <w:r w:rsidR="002565B5" w:rsidRPr="006E7420">
        <w:rPr>
          <w:rFonts w:ascii="Arial Narrow" w:hAnsi="Arial Narrow" w:cs="Arial"/>
          <w:sz w:val="22"/>
          <w:szCs w:val="22"/>
        </w:rPr>
        <w:t>________________________________________________________________________</w:t>
      </w:r>
      <w:r w:rsidR="001E05C6" w:rsidRPr="006E7420">
        <w:rPr>
          <w:rFonts w:ascii="Arial Narrow" w:hAnsi="Arial Narrow" w:cs="Arial"/>
          <w:sz w:val="22"/>
          <w:szCs w:val="22"/>
        </w:rPr>
        <w:t>___</w:t>
      </w:r>
      <w:r w:rsidRPr="006E7420">
        <w:rPr>
          <w:rFonts w:ascii="Arial Narrow" w:hAnsi="Arial Narrow" w:cs="Arial"/>
          <w:sz w:val="22"/>
          <w:szCs w:val="22"/>
        </w:rPr>
        <w:t>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b/>
          <w:sz w:val="22"/>
          <w:szCs w:val="22"/>
          <w:u w:val="single"/>
        </w:rPr>
      </w:pPr>
      <w:r w:rsidRPr="006E7420">
        <w:rPr>
          <w:rFonts w:ascii="Arial Narrow" w:hAnsi="Arial Narrow" w:cs="Arial"/>
          <w:b/>
          <w:sz w:val="22"/>
          <w:szCs w:val="22"/>
          <w:u w:val="single"/>
        </w:rPr>
        <w:t xml:space="preserve">Monitoring: </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Does the student’s health status need monitoring during the school day?</w:t>
      </w:r>
      <w:r w:rsidR="002565B5" w:rsidRPr="006E7420">
        <w:rPr>
          <w:rFonts w:ascii="Arial Narrow" w:hAnsi="Arial Narrow" w:cs="Arial"/>
          <w:sz w:val="22"/>
          <w:szCs w:val="22"/>
        </w:rPr>
        <w:t xml:space="preserve"> </w:t>
      </w:r>
      <w:r w:rsidR="001E05C6" w:rsidRPr="006E7420">
        <w:rPr>
          <w:rFonts w:ascii="Arial Narrow" w:hAnsi="Arial Narrow" w:cs="Arial"/>
          <w:sz w:val="22"/>
          <w:szCs w:val="22"/>
        </w:rPr>
        <w:t xml:space="preserve">(Circle One) </w:t>
      </w:r>
      <w:r w:rsidRPr="006E7420">
        <w:rPr>
          <w:rFonts w:ascii="Arial Narrow" w:hAnsi="Arial Narrow" w:cs="Arial"/>
          <w:sz w:val="22"/>
          <w:szCs w:val="22"/>
        </w:rPr>
        <w:t>YES    NO</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yes, please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05C6" w:rsidRPr="006E7420">
        <w:rPr>
          <w:rFonts w:ascii="Arial Narrow" w:hAnsi="Arial Narrow" w:cs="Arial"/>
          <w:sz w:val="22"/>
          <w:szCs w:val="22"/>
        </w:rPr>
        <w:t>__________</w:t>
      </w:r>
      <w:r w:rsidRPr="006E7420">
        <w:rPr>
          <w:rFonts w:ascii="Arial Narrow" w:hAnsi="Arial Narrow" w:cs="Arial"/>
          <w:sz w:val="22"/>
          <w:szCs w:val="22"/>
        </w:rPr>
        <w:t>____</w:t>
      </w:r>
      <w:r w:rsidR="002565B5" w:rsidRPr="006E7420">
        <w:rPr>
          <w:rFonts w:ascii="Arial Narrow" w:hAnsi="Arial Narrow" w:cs="Arial"/>
          <w:sz w:val="22"/>
          <w:szCs w:val="22"/>
        </w:rPr>
        <w:t>________________________________________________________________________</w:t>
      </w:r>
      <w:r w:rsidRPr="006E7420">
        <w:rPr>
          <w:rFonts w:ascii="Arial Narrow" w:hAnsi="Arial Narrow" w:cs="Arial"/>
          <w:sz w:val="22"/>
          <w:szCs w:val="22"/>
        </w:rPr>
        <w:t>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b/>
          <w:sz w:val="22"/>
          <w:szCs w:val="22"/>
          <w:u w:val="single"/>
        </w:rPr>
      </w:pPr>
      <w:r w:rsidRPr="006E7420">
        <w:rPr>
          <w:rFonts w:ascii="Arial Narrow" w:hAnsi="Arial Narrow" w:cs="Arial"/>
          <w:b/>
          <w:sz w:val="22"/>
          <w:szCs w:val="22"/>
          <w:u w:val="single"/>
        </w:rPr>
        <w:t>Medication:</w:t>
      </w:r>
      <w:r w:rsidRPr="006E7420">
        <w:rPr>
          <w:rFonts w:ascii="Arial Narrow" w:hAnsi="Arial Narrow" w:cs="Arial"/>
          <w:b/>
          <w:sz w:val="22"/>
          <w:szCs w:val="22"/>
        </w:rPr>
        <w:tab/>
      </w:r>
      <w:r w:rsidRPr="006E7420">
        <w:rPr>
          <w:rFonts w:ascii="Arial Narrow" w:hAnsi="Arial Narrow" w:cs="Arial"/>
          <w:sz w:val="22"/>
          <w:szCs w:val="22"/>
        </w:rPr>
        <w:t>(Administration of Medication form should also be completed)</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What monitoring is needed for reactions to medication, altered mood or mental status, etc.?</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565B5" w:rsidRPr="006E7420">
        <w:rPr>
          <w:rFonts w:ascii="Arial Narrow" w:hAnsi="Arial Narrow" w:cs="Arial"/>
          <w:sz w:val="22"/>
          <w:szCs w:val="22"/>
        </w:rPr>
        <w:t>________________________________________________________________</w:t>
      </w:r>
      <w:r w:rsidRPr="006E7420">
        <w:rPr>
          <w:rFonts w:ascii="Arial Narrow" w:hAnsi="Arial Narrow" w:cs="Arial"/>
          <w:sz w:val="22"/>
          <w:szCs w:val="22"/>
        </w:rPr>
        <w:t>_____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sz w:val="22"/>
          <w:szCs w:val="22"/>
          <w:u w:val="single"/>
        </w:rPr>
      </w:pPr>
      <w:r w:rsidRPr="006E7420">
        <w:rPr>
          <w:rFonts w:ascii="Arial Narrow" w:hAnsi="Arial Narrow" w:cs="Arial"/>
          <w:b/>
          <w:sz w:val="22"/>
          <w:szCs w:val="22"/>
          <w:u w:val="single"/>
        </w:rPr>
        <w:t>Other Treatments/Procedures (procedures that may be performed by school staff):</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05C6" w:rsidRPr="006E7420">
        <w:rPr>
          <w:rFonts w:ascii="Arial Narrow" w:hAnsi="Arial Narrow" w:cs="Arial"/>
          <w:sz w:val="22"/>
          <w:szCs w:val="22"/>
        </w:rPr>
        <w:t>__</w:t>
      </w:r>
    </w:p>
    <w:p w:rsidR="0028692B" w:rsidRPr="006E7420" w:rsidRDefault="0028692B" w:rsidP="0028692B">
      <w:pPr>
        <w:rPr>
          <w:rFonts w:ascii="Arial Narrow" w:hAnsi="Arial Narrow" w:cs="Arial"/>
          <w:sz w:val="16"/>
          <w:szCs w:val="22"/>
        </w:rPr>
      </w:pPr>
    </w:p>
    <w:p w:rsidR="0028692B" w:rsidRPr="006E7420" w:rsidRDefault="0028692B" w:rsidP="0028692B">
      <w:pPr>
        <w:rPr>
          <w:rFonts w:ascii="Arial Narrow" w:hAnsi="Arial Narrow" w:cs="Arial"/>
          <w:b/>
          <w:sz w:val="22"/>
          <w:szCs w:val="22"/>
          <w:u w:val="single"/>
        </w:rPr>
      </w:pPr>
      <w:r w:rsidRPr="006E7420">
        <w:rPr>
          <w:rFonts w:ascii="Arial Narrow" w:hAnsi="Arial Narrow" w:cs="Arial"/>
          <w:b/>
          <w:sz w:val="22"/>
          <w:szCs w:val="22"/>
          <w:u w:val="single"/>
        </w:rPr>
        <w:t xml:space="preserve">Homebound Services / Modified School Attendance Recommendations: </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Is it necessary for the student to be educated in the home? (Circle One)</w:t>
      </w:r>
      <w:r w:rsidRPr="006E7420">
        <w:rPr>
          <w:rFonts w:ascii="Arial Narrow" w:hAnsi="Arial Narrow" w:cs="Arial"/>
          <w:sz w:val="22"/>
          <w:szCs w:val="22"/>
        </w:rPr>
        <w:tab/>
      </w:r>
      <w:r w:rsidR="001E05C6" w:rsidRPr="006E7420">
        <w:rPr>
          <w:rFonts w:ascii="Arial Narrow" w:hAnsi="Arial Narrow" w:cs="Arial"/>
          <w:sz w:val="22"/>
          <w:szCs w:val="22"/>
        </w:rPr>
        <w:t>YES</w:t>
      </w:r>
      <w:r w:rsidRPr="006E7420">
        <w:rPr>
          <w:rFonts w:ascii="Arial Narrow" w:hAnsi="Arial Narrow" w:cs="Arial"/>
          <w:sz w:val="22"/>
          <w:szCs w:val="22"/>
        </w:rPr>
        <w:tab/>
      </w:r>
      <w:r w:rsidR="001E05C6" w:rsidRPr="006E7420">
        <w:rPr>
          <w:rFonts w:ascii="Arial Narrow" w:hAnsi="Arial Narrow" w:cs="Arial"/>
          <w:sz w:val="22"/>
          <w:szCs w:val="22"/>
        </w:rPr>
        <w:t>NO</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Is it necessary for the student to attend school on a partial day schedule? (Circle One)</w:t>
      </w:r>
      <w:r w:rsidR="001E05C6" w:rsidRPr="006E7420">
        <w:rPr>
          <w:rFonts w:ascii="Arial Narrow" w:hAnsi="Arial Narrow" w:cs="Arial"/>
          <w:sz w:val="22"/>
          <w:szCs w:val="22"/>
        </w:rPr>
        <w:t xml:space="preserve"> YES</w:t>
      </w:r>
      <w:r w:rsidRPr="006E7420">
        <w:rPr>
          <w:rFonts w:ascii="Arial Narrow" w:hAnsi="Arial Narrow" w:cs="Arial"/>
          <w:sz w:val="22"/>
          <w:szCs w:val="22"/>
        </w:rPr>
        <w:t xml:space="preserve">  </w:t>
      </w:r>
      <w:r w:rsidR="002565B5" w:rsidRPr="006E7420">
        <w:rPr>
          <w:rFonts w:ascii="Arial Narrow" w:hAnsi="Arial Narrow" w:cs="Arial"/>
          <w:sz w:val="22"/>
          <w:szCs w:val="22"/>
        </w:rPr>
        <w:t xml:space="preserve">      </w:t>
      </w:r>
      <w:r w:rsidR="001E05C6" w:rsidRPr="006E7420">
        <w:rPr>
          <w:rFonts w:ascii="Arial Narrow" w:hAnsi="Arial Narrow" w:cs="Arial"/>
          <w:sz w:val="22"/>
          <w:szCs w:val="22"/>
        </w:rPr>
        <w:t>NO</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If yes, please explain (</w:t>
      </w:r>
      <w:r w:rsidRPr="006E7420">
        <w:rPr>
          <w:rFonts w:ascii="Arial Narrow" w:hAnsi="Arial Narrow" w:cs="Arial"/>
          <w:b/>
          <w:sz w:val="22"/>
          <w:szCs w:val="22"/>
        </w:rPr>
        <w:t>Referral for Homebound Services form should also be completed</w:t>
      </w:r>
      <w:r w:rsidRPr="006E7420">
        <w:rPr>
          <w:rFonts w:ascii="Arial Narrow" w:hAnsi="Arial Narrow" w:cs="Arial"/>
          <w:sz w:val="22"/>
          <w:szCs w:val="22"/>
        </w:rPr>
        <w:t xml:space="preserve">; this form can be used to request intermittent services): </w:t>
      </w: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___________________________________________________________________________________________________________________________________________________________________________________________________________________</w:t>
      </w:r>
      <w:r w:rsidR="001E05C6" w:rsidRPr="006E7420">
        <w:rPr>
          <w:rFonts w:ascii="Arial Narrow" w:hAnsi="Arial Narrow" w:cs="Arial"/>
          <w:sz w:val="22"/>
          <w:szCs w:val="22"/>
        </w:rPr>
        <w:t>___________</w:t>
      </w:r>
      <w:r w:rsidR="002565B5" w:rsidRPr="006E7420">
        <w:rPr>
          <w:rFonts w:ascii="Arial Narrow" w:hAnsi="Arial Narrow" w:cs="Arial"/>
          <w:sz w:val="22"/>
          <w:szCs w:val="22"/>
        </w:rPr>
        <w:t>______________________________________________________</w:t>
      </w:r>
      <w:r w:rsidR="001E05C6" w:rsidRPr="006E7420">
        <w:rPr>
          <w:rFonts w:ascii="Arial Narrow" w:hAnsi="Arial Narrow" w:cs="Arial"/>
          <w:sz w:val="22"/>
          <w:szCs w:val="22"/>
        </w:rPr>
        <w:t>______</w:t>
      </w:r>
    </w:p>
    <w:p w:rsidR="0028692B" w:rsidRPr="006E7420" w:rsidRDefault="0028692B" w:rsidP="0028692B">
      <w:pPr>
        <w:rPr>
          <w:rFonts w:ascii="Arial Narrow" w:hAnsi="Arial Narrow" w:cs="Arial"/>
          <w:sz w:val="22"/>
          <w:szCs w:val="22"/>
        </w:rPr>
      </w:pPr>
    </w:p>
    <w:p w:rsidR="0028692B" w:rsidRPr="006E7420" w:rsidRDefault="0028692B" w:rsidP="0028692B">
      <w:pPr>
        <w:rPr>
          <w:rFonts w:ascii="Arial Narrow" w:hAnsi="Arial Narrow" w:cs="Arial"/>
          <w:sz w:val="22"/>
          <w:szCs w:val="22"/>
        </w:rPr>
      </w:pPr>
      <w:r w:rsidRPr="006E7420">
        <w:rPr>
          <w:rFonts w:ascii="Arial Narrow" w:hAnsi="Arial Narrow" w:cs="Arial"/>
          <w:sz w:val="22"/>
          <w:szCs w:val="22"/>
        </w:rPr>
        <w:t>Physician’s Signature ____________________</w:t>
      </w:r>
      <w:r w:rsidR="002565B5" w:rsidRPr="006E7420">
        <w:rPr>
          <w:rFonts w:ascii="Arial Narrow" w:hAnsi="Arial Narrow" w:cs="Arial"/>
          <w:sz w:val="22"/>
          <w:szCs w:val="22"/>
        </w:rPr>
        <w:t>_____</w:t>
      </w:r>
      <w:r w:rsidRPr="006E7420">
        <w:rPr>
          <w:rFonts w:ascii="Arial Narrow" w:hAnsi="Arial Narrow" w:cs="Arial"/>
          <w:sz w:val="22"/>
          <w:szCs w:val="22"/>
        </w:rPr>
        <w:t>_____________________</w:t>
      </w:r>
      <w:r w:rsidRPr="006E7420">
        <w:rPr>
          <w:rFonts w:ascii="Arial Narrow" w:hAnsi="Arial Narrow" w:cs="Arial"/>
          <w:sz w:val="22"/>
          <w:szCs w:val="22"/>
        </w:rPr>
        <w:tab/>
      </w:r>
      <w:r w:rsidR="002565B5" w:rsidRPr="006E7420">
        <w:rPr>
          <w:rFonts w:ascii="Arial Narrow" w:hAnsi="Arial Narrow" w:cs="Arial"/>
          <w:sz w:val="22"/>
          <w:szCs w:val="22"/>
        </w:rPr>
        <w:tab/>
      </w:r>
      <w:r w:rsidRPr="006E7420">
        <w:rPr>
          <w:rFonts w:ascii="Arial Narrow" w:hAnsi="Arial Narrow" w:cs="Arial"/>
          <w:sz w:val="22"/>
          <w:szCs w:val="22"/>
        </w:rPr>
        <w:t>Date ____</w:t>
      </w:r>
      <w:r w:rsidR="002565B5" w:rsidRPr="006E7420">
        <w:rPr>
          <w:rFonts w:ascii="Arial Narrow" w:hAnsi="Arial Narrow" w:cs="Arial"/>
          <w:sz w:val="22"/>
          <w:szCs w:val="22"/>
        </w:rPr>
        <w:t>_____</w:t>
      </w:r>
      <w:r w:rsidRPr="006E7420">
        <w:rPr>
          <w:rFonts w:ascii="Arial Narrow" w:hAnsi="Arial Narrow" w:cs="Arial"/>
          <w:sz w:val="22"/>
          <w:szCs w:val="22"/>
        </w:rPr>
        <w:t>_________</w:t>
      </w:r>
    </w:p>
    <w:p w:rsidR="0028692B" w:rsidRPr="006E7420" w:rsidRDefault="0028692B" w:rsidP="0028692B">
      <w:pPr>
        <w:rPr>
          <w:rFonts w:ascii="Arial Narrow" w:hAnsi="Arial Narrow" w:cs="Arial"/>
          <w:sz w:val="22"/>
          <w:szCs w:val="22"/>
        </w:rPr>
      </w:pPr>
    </w:p>
    <w:p w:rsidR="001E05C6" w:rsidRPr="006E7420" w:rsidRDefault="0028692B" w:rsidP="002565B5">
      <w:pPr>
        <w:rPr>
          <w:rFonts w:ascii="Arial Narrow" w:hAnsi="Arial Narrow" w:cs="Arial"/>
          <w:sz w:val="22"/>
          <w:szCs w:val="22"/>
        </w:rPr>
      </w:pPr>
      <w:r w:rsidRPr="006E7420">
        <w:rPr>
          <w:rFonts w:ascii="Arial Narrow" w:hAnsi="Arial Narrow" w:cs="Arial"/>
          <w:b/>
          <w:sz w:val="22"/>
          <w:szCs w:val="22"/>
        </w:rPr>
        <w:t>If you have any questions, please call the Office of Health Services 404.802.2674</w:t>
      </w:r>
      <w:r w:rsidRPr="006E7420">
        <w:rPr>
          <w:rFonts w:ascii="Arial Narrow" w:hAnsi="Arial Narrow" w:cs="Arial"/>
          <w:sz w:val="22"/>
          <w:szCs w:val="22"/>
        </w:rPr>
        <w:tab/>
      </w:r>
    </w:p>
    <w:p w:rsidR="001E05C6" w:rsidRPr="006E7420" w:rsidRDefault="001E05C6" w:rsidP="0028692B">
      <w:pPr>
        <w:jc w:val="right"/>
        <w:rPr>
          <w:rFonts w:ascii="Arial Narrow" w:hAnsi="Arial Narrow" w:cs="Arial"/>
          <w:sz w:val="22"/>
          <w:szCs w:val="22"/>
        </w:rPr>
      </w:pPr>
    </w:p>
    <w:p w:rsidR="00347F7D" w:rsidRPr="006E7420" w:rsidRDefault="0028692B" w:rsidP="00AE5CAB">
      <w:pPr>
        <w:jc w:val="right"/>
        <w:rPr>
          <w:rFonts w:ascii="Arial Narrow" w:hAnsi="Arial Narrow" w:cs="Arial"/>
          <w:sz w:val="22"/>
          <w:szCs w:val="22"/>
        </w:rPr>
      </w:pPr>
      <w:r w:rsidRPr="006E7420">
        <w:rPr>
          <w:rFonts w:ascii="Arial Narrow" w:hAnsi="Arial Narrow" w:cs="Arial"/>
          <w:sz w:val="22"/>
          <w:szCs w:val="22"/>
        </w:rPr>
        <w:t xml:space="preserve">Revised </w:t>
      </w:r>
      <w:r w:rsidR="001E05C6" w:rsidRPr="006E7420">
        <w:rPr>
          <w:rFonts w:ascii="Arial Narrow" w:hAnsi="Arial Narrow" w:cs="Arial"/>
          <w:sz w:val="22"/>
          <w:szCs w:val="22"/>
        </w:rPr>
        <w:t>8</w:t>
      </w:r>
      <w:r w:rsidRPr="006E7420">
        <w:rPr>
          <w:rFonts w:ascii="Arial Narrow" w:hAnsi="Arial Narrow" w:cs="Arial"/>
          <w:sz w:val="22"/>
          <w:szCs w:val="22"/>
        </w:rPr>
        <w:t>/</w:t>
      </w:r>
      <w:r w:rsidR="001E05C6" w:rsidRPr="006E7420">
        <w:rPr>
          <w:rFonts w:ascii="Arial Narrow" w:hAnsi="Arial Narrow" w:cs="Arial"/>
          <w:sz w:val="22"/>
          <w:szCs w:val="22"/>
        </w:rPr>
        <w:t>16</w:t>
      </w:r>
      <w:r w:rsidRPr="006E7420">
        <w:rPr>
          <w:rFonts w:ascii="Arial Narrow" w:hAnsi="Arial Narrow" w:cs="Arial"/>
          <w:sz w:val="22"/>
          <w:szCs w:val="22"/>
        </w:rPr>
        <w:t>/M</w:t>
      </w:r>
      <w:r w:rsidR="001E05C6" w:rsidRPr="006E7420">
        <w:rPr>
          <w:rFonts w:ascii="Arial Narrow" w:hAnsi="Arial Narrow" w:cs="Arial"/>
          <w:sz w:val="22"/>
          <w:szCs w:val="22"/>
        </w:rPr>
        <w:t>R</w:t>
      </w:r>
      <w:r w:rsidRPr="006E7420">
        <w:rPr>
          <w:rFonts w:ascii="Arial Narrow" w:hAnsi="Arial Narrow" w:cs="Arial"/>
          <w:sz w:val="22"/>
          <w:szCs w:val="22"/>
        </w:rPr>
        <w:t>G</w:t>
      </w:r>
    </w:p>
    <w:p w:rsidR="00FE3CB0" w:rsidRPr="006E7420" w:rsidRDefault="008F5B2F" w:rsidP="008F5B2F">
      <w:pPr>
        <w:keepNext/>
        <w:outlineLvl w:val="0"/>
        <w:rPr>
          <w:rFonts w:ascii="Arial Narrow" w:hAnsi="Arial Narrow"/>
          <w:b/>
          <w:bCs/>
          <w:sz w:val="22"/>
          <w:szCs w:val="22"/>
        </w:rPr>
      </w:pPr>
      <w:r>
        <w:rPr>
          <w:rFonts w:ascii="Arial Narrow" w:hAnsi="Arial Narrow"/>
          <w:b/>
          <w:bCs/>
          <w:noProof/>
          <w:sz w:val="22"/>
          <w:szCs w:val="22"/>
        </w:rPr>
        <w:lastRenderedPageBreak/>
        <w:drawing>
          <wp:anchor distT="0" distB="0" distL="114300" distR="114300" simplePos="0" relativeHeight="251779072" behindDoc="0" locked="0" layoutInCell="1" allowOverlap="1" wp14:anchorId="2680E213" wp14:editId="396DC241">
            <wp:simplePos x="3200400" y="914400"/>
            <wp:positionH relativeFrom="margin">
              <wp:align>left</wp:align>
            </wp:positionH>
            <wp:positionV relativeFrom="margin">
              <wp:align>top</wp:align>
            </wp:positionV>
            <wp:extent cx="1438275" cy="614493"/>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614493"/>
                    </a:xfrm>
                    <a:prstGeom prst="rect">
                      <a:avLst/>
                    </a:prstGeom>
                  </pic:spPr>
                </pic:pic>
              </a:graphicData>
            </a:graphic>
          </wp:anchor>
        </w:drawing>
      </w:r>
      <w:r w:rsidR="00FE3CB0" w:rsidRPr="006E7420">
        <w:rPr>
          <w:rFonts w:ascii="Arial Narrow" w:hAnsi="Arial Narrow"/>
          <w:b/>
          <w:bCs/>
          <w:sz w:val="22"/>
          <w:szCs w:val="22"/>
        </w:rPr>
        <w:t>PLEASE COMPLETE A FORM FOR EACH MEDICATION / MEDICAL PROCEDURE</w:t>
      </w:r>
    </w:p>
    <w:p w:rsidR="00FE3CB0" w:rsidRPr="006E7420" w:rsidRDefault="00FE3CB0" w:rsidP="008F5B2F">
      <w:pPr>
        <w:jc w:val="center"/>
        <w:rPr>
          <w:rFonts w:ascii="Arial Narrow" w:hAnsi="Arial Narrow"/>
          <w:sz w:val="22"/>
          <w:szCs w:val="22"/>
        </w:rPr>
      </w:pPr>
      <w:r w:rsidRPr="006E7420">
        <w:rPr>
          <w:rFonts w:ascii="Arial Narrow" w:hAnsi="Arial Narrow"/>
          <w:sz w:val="22"/>
          <w:szCs w:val="22"/>
        </w:rPr>
        <w:t>Reference:  APS Policy JGCD - Medication</w:t>
      </w:r>
    </w:p>
    <w:p w:rsidR="00FE3CB0" w:rsidRPr="006E7420" w:rsidRDefault="00FE3CB0" w:rsidP="00FE3CB0">
      <w:pPr>
        <w:rPr>
          <w:rFonts w:ascii="Arial Narrow" w:hAnsi="Arial Narrow"/>
          <w:sz w:val="16"/>
          <w:szCs w:val="22"/>
        </w:rPr>
      </w:pPr>
      <w:r w:rsidRPr="006E7420">
        <w:rPr>
          <w:rFonts w:ascii="Arial Narrow" w:hAnsi="Arial Narrow"/>
          <w:sz w:val="22"/>
          <w:szCs w:val="22"/>
        </w:rPr>
        <w:t xml:space="preserve">                             </w:t>
      </w:r>
    </w:p>
    <w:p w:rsidR="00FE3CB0" w:rsidRPr="006E7420" w:rsidRDefault="00FE3CB0" w:rsidP="00FE3CB0">
      <w:pPr>
        <w:rPr>
          <w:rFonts w:ascii="Arial Narrow" w:hAnsi="Arial Narrow"/>
          <w:sz w:val="12"/>
          <w:szCs w:val="22"/>
        </w:rPr>
      </w:pPr>
    </w:p>
    <w:p w:rsidR="008F5B2F" w:rsidRDefault="00FE3CB0" w:rsidP="004F3A70">
      <w:pPr>
        <w:keepNext/>
        <w:ind w:left="720" w:firstLine="720"/>
        <w:outlineLvl w:val="2"/>
        <w:rPr>
          <w:rFonts w:ascii="Arial Narrow" w:hAnsi="Arial Narrow"/>
          <w:b/>
          <w:bCs/>
          <w:sz w:val="22"/>
          <w:szCs w:val="22"/>
        </w:rPr>
      </w:pPr>
      <w:r w:rsidRPr="006E7420">
        <w:rPr>
          <w:rFonts w:ascii="Arial Narrow" w:hAnsi="Arial Narrow"/>
          <w:b/>
          <w:bCs/>
          <w:sz w:val="22"/>
          <w:szCs w:val="22"/>
        </w:rPr>
        <w:t>ATLANTA PUBLIC SCHOOLS</w:t>
      </w:r>
    </w:p>
    <w:p w:rsidR="00FE3CB0" w:rsidRPr="008F5B2F" w:rsidRDefault="00FE3CB0" w:rsidP="008F5B2F">
      <w:pPr>
        <w:keepNext/>
        <w:jc w:val="center"/>
        <w:outlineLvl w:val="2"/>
        <w:rPr>
          <w:rFonts w:ascii="Arial Narrow" w:hAnsi="Arial Narrow"/>
          <w:b/>
          <w:bCs/>
          <w:sz w:val="22"/>
          <w:szCs w:val="22"/>
        </w:rPr>
      </w:pPr>
      <w:r w:rsidRPr="008F5B2F">
        <w:rPr>
          <w:rFonts w:ascii="Arial Narrow" w:hAnsi="Arial Narrow"/>
          <w:b/>
          <w:bCs/>
          <w:iCs/>
          <w:sz w:val="22"/>
          <w:szCs w:val="22"/>
        </w:rPr>
        <w:t>ADMINISTRATION OF MEDICATION / MEDICAL PROCEDURES</w:t>
      </w:r>
    </w:p>
    <w:p w:rsidR="00FE3CB0" w:rsidRPr="006E7420" w:rsidRDefault="00FE3CB0" w:rsidP="00FE3CB0">
      <w:pPr>
        <w:jc w:val="center"/>
        <w:rPr>
          <w:rFonts w:ascii="Arial Narrow" w:hAnsi="Arial Narrow"/>
          <w:sz w:val="22"/>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Student’s Name</w:t>
      </w:r>
      <w:r w:rsidRPr="006E7420">
        <w:rPr>
          <w:rFonts w:ascii="Arial Narrow" w:hAnsi="Arial Narrow"/>
          <w:sz w:val="20"/>
          <w:szCs w:val="22"/>
        </w:rPr>
        <w:t>__________________________________________________________</w:t>
      </w:r>
      <w:r w:rsidR="004F3A70">
        <w:rPr>
          <w:rFonts w:ascii="Arial Narrow" w:hAnsi="Arial Narrow"/>
          <w:sz w:val="20"/>
          <w:szCs w:val="22"/>
        </w:rPr>
        <w:tab/>
      </w:r>
      <w:r w:rsidRPr="006E7420">
        <w:rPr>
          <w:rFonts w:ascii="Arial Narrow" w:hAnsi="Arial Narrow"/>
          <w:b/>
          <w:bCs/>
          <w:sz w:val="20"/>
          <w:szCs w:val="22"/>
        </w:rPr>
        <w:t>Homeroom</w:t>
      </w:r>
      <w:r w:rsidRPr="006E7420">
        <w:rPr>
          <w:rFonts w:ascii="Arial Narrow" w:hAnsi="Arial Narrow"/>
          <w:sz w:val="20"/>
          <w:szCs w:val="22"/>
        </w:rPr>
        <w:t>_______</w:t>
      </w:r>
      <w:r w:rsidR="004F3A70">
        <w:rPr>
          <w:rFonts w:ascii="Arial Narrow" w:hAnsi="Arial Narrow"/>
          <w:sz w:val="20"/>
          <w:szCs w:val="22"/>
        </w:rPr>
        <w:t>________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Birthdate</w:t>
      </w:r>
      <w:r w:rsidRPr="006E7420">
        <w:rPr>
          <w:rFonts w:ascii="Arial Narrow" w:hAnsi="Arial Narrow"/>
          <w:sz w:val="20"/>
          <w:szCs w:val="22"/>
        </w:rPr>
        <w:t>___________________</w:t>
      </w:r>
      <w:r w:rsidR="004F3A70">
        <w:rPr>
          <w:rFonts w:ascii="Arial Narrow" w:hAnsi="Arial Narrow"/>
          <w:sz w:val="20"/>
          <w:szCs w:val="22"/>
        </w:rPr>
        <w:tab/>
      </w:r>
      <w:r w:rsidRPr="006E7420">
        <w:rPr>
          <w:rFonts w:ascii="Arial Narrow" w:hAnsi="Arial Narrow"/>
          <w:b/>
          <w:bCs/>
          <w:sz w:val="20"/>
          <w:szCs w:val="22"/>
        </w:rPr>
        <w:t>Telephone#</w:t>
      </w:r>
      <w:r w:rsidRPr="006E7420">
        <w:rPr>
          <w:rFonts w:ascii="Arial Narrow" w:hAnsi="Arial Narrow"/>
          <w:sz w:val="20"/>
          <w:szCs w:val="22"/>
        </w:rPr>
        <w:t>_________________________</w:t>
      </w:r>
      <w:r w:rsidR="004F3A70">
        <w:rPr>
          <w:rFonts w:ascii="Arial Narrow" w:hAnsi="Arial Narrow"/>
          <w:sz w:val="20"/>
          <w:szCs w:val="22"/>
        </w:rPr>
        <w:tab/>
      </w:r>
      <w:r w:rsidRPr="006E7420">
        <w:rPr>
          <w:rFonts w:ascii="Arial Narrow" w:hAnsi="Arial Narrow"/>
          <w:b/>
          <w:bCs/>
          <w:sz w:val="20"/>
          <w:szCs w:val="22"/>
        </w:rPr>
        <w:t>Emergency #</w:t>
      </w:r>
      <w:r w:rsidRPr="006E7420">
        <w:rPr>
          <w:rFonts w:ascii="Arial Narrow" w:hAnsi="Arial Narrow"/>
          <w:sz w:val="20"/>
          <w:szCs w:val="22"/>
        </w:rPr>
        <w:t>_____________________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Address</w:t>
      </w:r>
      <w:r w:rsidRPr="006E7420">
        <w:rPr>
          <w:rFonts w:ascii="Arial Narrow" w:hAnsi="Arial Narrow"/>
          <w:sz w:val="20"/>
          <w:szCs w:val="22"/>
        </w:rPr>
        <w:t>___________________________________________________________________________</w:t>
      </w:r>
      <w:r w:rsidR="004F3A70">
        <w:rPr>
          <w:rFonts w:ascii="Arial Narrow" w:hAnsi="Arial Narrow"/>
          <w:sz w:val="20"/>
          <w:szCs w:val="22"/>
        </w:rPr>
        <w:t>_________</w:t>
      </w:r>
      <w:r w:rsidRPr="006E7420">
        <w:rPr>
          <w:rFonts w:ascii="Arial Narrow" w:hAnsi="Arial Narrow"/>
          <w:sz w:val="20"/>
          <w:szCs w:val="22"/>
        </w:rPr>
        <w:t>____________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Medication / Medical Procedure</w:t>
      </w:r>
      <w:r w:rsidRPr="006E7420">
        <w:rPr>
          <w:rFonts w:ascii="Arial Narrow" w:hAnsi="Arial Narrow"/>
          <w:sz w:val="20"/>
          <w:szCs w:val="22"/>
        </w:rPr>
        <w:t>_________________________</w:t>
      </w:r>
      <w:r w:rsidR="004F3A70">
        <w:rPr>
          <w:rFonts w:ascii="Arial Narrow" w:hAnsi="Arial Narrow"/>
          <w:sz w:val="20"/>
          <w:szCs w:val="22"/>
        </w:rPr>
        <w:t>_____</w:t>
      </w:r>
      <w:r w:rsidRPr="006E7420">
        <w:rPr>
          <w:rFonts w:ascii="Arial Narrow" w:hAnsi="Arial Narrow"/>
          <w:sz w:val="20"/>
          <w:szCs w:val="22"/>
        </w:rPr>
        <w:t>___________</w:t>
      </w:r>
      <w:r w:rsidR="004F3A70">
        <w:rPr>
          <w:rFonts w:ascii="Arial Narrow" w:hAnsi="Arial Narrow"/>
          <w:sz w:val="20"/>
          <w:szCs w:val="22"/>
        </w:rPr>
        <w:tab/>
      </w:r>
      <w:r w:rsidRPr="006E7420">
        <w:rPr>
          <w:rFonts w:ascii="Arial Narrow" w:hAnsi="Arial Narrow"/>
          <w:b/>
          <w:bCs/>
          <w:sz w:val="20"/>
          <w:szCs w:val="22"/>
        </w:rPr>
        <w:t>Diagnosis</w:t>
      </w:r>
      <w:r w:rsidRPr="006E7420">
        <w:rPr>
          <w:rFonts w:ascii="Arial Narrow" w:hAnsi="Arial Narrow"/>
          <w:sz w:val="20"/>
          <w:szCs w:val="22"/>
        </w:rPr>
        <w:t>__________________</w:t>
      </w:r>
      <w:r w:rsidR="004F3A70">
        <w:rPr>
          <w:rFonts w:ascii="Arial Narrow" w:hAnsi="Arial Narrow"/>
          <w:sz w:val="20"/>
          <w:szCs w:val="22"/>
        </w:rPr>
        <w:t>_</w:t>
      </w:r>
      <w:r w:rsidRPr="006E7420">
        <w:rPr>
          <w:rFonts w:ascii="Arial Narrow" w:hAnsi="Arial Narrow"/>
          <w:sz w:val="20"/>
          <w:szCs w:val="22"/>
        </w:rPr>
        <w:t>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Starting Date of Medication / Medical Procedure</w:t>
      </w:r>
      <w:r w:rsidR="004F3A70">
        <w:rPr>
          <w:rFonts w:ascii="Arial Narrow" w:hAnsi="Arial Narrow"/>
          <w:b/>
          <w:bCs/>
          <w:sz w:val="20"/>
          <w:szCs w:val="22"/>
        </w:rPr>
        <w:t xml:space="preserve"> _________</w:t>
      </w:r>
      <w:r w:rsidRPr="006E7420">
        <w:rPr>
          <w:rFonts w:ascii="Arial Narrow" w:hAnsi="Arial Narrow"/>
          <w:sz w:val="20"/>
          <w:szCs w:val="22"/>
        </w:rPr>
        <w:t>_____________________________________________________</w:t>
      </w:r>
    </w:p>
    <w:p w:rsidR="00FE3CB0" w:rsidRPr="006E7420" w:rsidRDefault="00FE3CB0" w:rsidP="004F3A70">
      <w:pPr>
        <w:rPr>
          <w:rFonts w:ascii="Arial Narrow" w:hAnsi="Arial Narrow"/>
          <w:sz w:val="14"/>
          <w:szCs w:val="22"/>
        </w:rPr>
      </w:pPr>
    </w:p>
    <w:p w:rsidR="004F3A70" w:rsidRDefault="00FE3CB0" w:rsidP="004F3A70">
      <w:pPr>
        <w:spacing w:line="360" w:lineRule="auto"/>
        <w:rPr>
          <w:rFonts w:ascii="Arial Narrow" w:hAnsi="Arial Narrow"/>
          <w:b/>
          <w:bCs/>
          <w:sz w:val="20"/>
          <w:szCs w:val="22"/>
        </w:rPr>
      </w:pPr>
      <w:r w:rsidRPr="006E7420">
        <w:rPr>
          <w:rFonts w:ascii="Arial Narrow" w:hAnsi="Arial Narrow"/>
          <w:b/>
          <w:bCs/>
          <w:sz w:val="20"/>
          <w:szCs w:val="22"/>
        </w:rPr>
        <w:t>Physician’s requirements of dosage / method of administration</w:t>
      </w:r>
      <w:r w:rsidR="004F3A70">
        <w:rPr>
          <w:rFonts w:ascii="Arial Narrow" w:hAnsi="Arial Narrow"/>
          <w:b/>
          <w:bCs/>
          <w:sz w:val="20"/>
          <w:szCs w:val="22"/>
        </w:rPr>
        <w:t>:</w:t>
      </w:r>
      <w:r w:rsidRPr="006E7420">
        <w:rPr>
          <w:rFonts w:ascii="Arial Narrow" w:hAnsi="Arial Narrow"/>
          <w:b/>
          <w:bCs/>
          <w:sz w:val="20"/>
          <w:szCs w:val="22"/>
        </w:rPr>
        <w:t xml:space="preserve"> </w:t>
      </w:r>
    </w:p>
    <w:p w:rsidR="004F3A70" w:rsidRDefault="004F3A70">
      <w:r>
        <w:rPr>
          <w:rFonts w:ascii="Arial Narrow" w:hAnsi="Arial Narrow"/>
          <w:sz w:val="20"/>
          <w:szCs w:val="22"/>
        </w:rPr>
        <w:t>______________________________________________________________________________________________________________________________________________________________________________________________________________</w:t>
      </w:r>
    </w:p>
    <w:p w:rsidR="004F3A70" w:rsidRDefault="004F3A70" w:rsidP="004F3A70">
      <w:pPr>
        <w:spacing w:line="360" w:lineRule="auto"/>
        <w:rPr>
          <w:rFonts w:ascii="Arial Narrow" w:hAnsi="Arial Narrow"/>
          <w:b/>
          <w:bCs/>
          <w:sz w:val="20"/>
          <w:szCs w:val="22"/>
        </w:rPr>
      </w:pPr>
    </w:p>
    <w:p w:rsidR="00FE3CB0" w:rsidRPr="004F3A70" w:rsidRDefault="004F3A70" w:rsidP="004F3A70">
      <w:pPr>
        <w:spacing w:line="360" w:lineRule="auto"/>
        <w:rPr>
          <w:rFonts w:ascii="Arial Narrow" w:hAnsi="Arial Narrow"/>
          <w:sz w:val="20"/>
          <w:szCs w:val="22"/>
        </w:rPr>
      </w:pPr>
      <w:r w:rsidRPr="006E7420">
        <w:rPr>
          <w:rFonts w:ascii="Arial Narrow" w:hAnsi="Arial Narrow"/>
          <w:b/>
          <w:bCs/>
          <w:sz w:val="20"/>
          <w:szCs w:val="22"/>
        </w:rPr>
        <w:t>(Please indicate if student is responsible for self-administration and should carry medication/medical equipment</w:t>
      </w:r>
    </w:p>
    <w:p w:rsidR="00FE3CB0" w:rsidRPr="006E7420" w:rsidRDefault="00FE3CB0" w:rsidP="004F3A70">
      <w:pPr>
        <w:rPr>
          <w:rFonts w:ascii="Arial Narrow" w:hAnsi="Arial Narrow"/>
          <w:b/>
          <w:bCs/>
          <w:sz w:val="20"/>
          <w:szCs w:val="22"/>
        </w:rPr>
      </w:pPr>
      <w:r w:rsidRPr="006E7420">
        <w:rPr>
          <w:rFonts w:ascii="Arial Narrow" w:hAnsi="Arial Narrow"/>
          <w:b/>
          <w:bCs/>
          <w:sz w:val="20"/>
          <w:szCs w:val="22"/>
        </w:rPr>
        <w:t>Student is capable and recommended to possess, and self-administer this medication / medical procedure:</w:t>
      </w:r>
    </w:p>
    <w:p w:rsidR="00FE3CB0" w:rsidRPr="006E7420" w:rsidRDefault="00FE3CB0" w:rsidP="004F3A70">
      <w:pPr>
        <w:rPr>
          <w:rFonts w:ascii="Arial Narrow" w:hAnsi="Arial Narrow"/>
          <w:sz w:val="14"/>
          <w:szCs w:val="22"/>
          <w:highlight w:val="yellow"/>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NO</w:t>
      </w:r>
      <w:r w:rsidRPr="006E7420">
        <w:rPr>
          <w:rFonts w:ascii="Arial Narrow" w:hAnsi="Arial Narrow"/>
          <w:sz w:val="20"/>
          <w:szCs w:val="22"/>
        </w:rPr>
        <w:t>____________</w:t>
      </w:r>
      <w:r w:rsidR="004F3A70">
        <w:rPr>
          <w:rFonts w:ascii="Arial Narrow" w:hAnsi="Arial Narrow"/>
          <w:sz w:val="20"/>
          <w:szCs w:val="22"/>
        </w:rPr>
        <w:t>_</w:t>
      </w:r>
      <w:r w:rsidRPr="006E7420">
        <w:rPr>
          <w:rFonts w:ascii="Arial Narrow" w:hAnsi="Arial Narrow"/>
          <w:sz w:val="20"/>
          <w:szCs w:val="22"/>
        </w:rPr>
        <w:t>____</w:t>
      </w:r>
      <w:r w:rsidR="004F3A70">
        <w:rPr>
          <w:rFonts w:ascii="Arial Narrow" w:hAnsi="Arial Narrow"/>
          <w:sz w:val="20"/>
          <w:szCs w:val="22"/>
        </w:rPr>
        <w:tab/>
      </w:r>
      <w:r w:rsidRPr="006E7420">
        <w:rPr>
          <w:rFonts w:ascii="Arial Narrow" w:hAnsi="Arial Narrow"/>
          <w:b/>
          <w:bCs/>
          <w:sz w:val="20"/>
          <w:szCs w:val="22"/>
        </w:rPr>
        <w:t>YES-Supervised</w:t>
      </w:r>
      <w:r w:rsidRPr="006E7420">
        <w:rPr>
          <w:rFonts w:ascii="Arial Narrow" w:hAnsi="Arial Narrow"/>
          <w:sz w:val="20"/>
          <w:szCs w:val="22"/>
        </w:rPr>
        <w:t>______________________</w:t>
      </w:r>
      <w:r w:rsidR="004F3A70">
        <w:rPr>
          <w:rFonts w:ascii="Arial Narrow" w:hAnsi="Arial Narrow"/>
          <w:sz w:val="20"/>
          <w:szCs w:val="22"/>
        </w:rPr>
        <w:tab/>
      </w:r>
      <w:r w:rsidRPr="006E7420">
        <w:rPr>
          <w:rFonts w:ascii="Arial Narrow" w:hAnsi="Arial Narrow"/>
          <w:b/>
          <w:bCs/>
          <w:sz w:val="20"/>
          <w:szCs w:val="22"/>
        </w:rPr>
        <w:t>YES-Unsupervised</w:t>
      </w:r>
      <w:r w:rsidRPr="006E7420">
        <w:rPr>
          <w:rFonts w:ascii="Arial Narrow" w:hAnsi="Arial Narrow"/>
          <w:sz w:val="20"/>
          <w:szCs w:val="22"/>
        </w:rPr>
        <w:t>___________</w:t>
      </w:r>
      <w:r w:rsidR="004F3A70">
        <w:rPr>
          <w:rFonts w:ascii="Arial Narrow" w:hAnsi="Arial Narrow"/>
          <w:sz w:val="20"/>
          <w:szCs w:val="22"/>
        </w:rPr>
        <w:t>_</w:t>
      </w:r>
      <w:r w:rsidRPr="006E7420">
        <w:rPr>
          <w:rFonts w:ascii="Arial Narrow" w:hAnsi="Arial Narrow"/>
          <w:sz w:val="20"/>
          <w:szCs w:val="22"/>
        </w:rPr>
        <w:t>____________</w:t>
      </w:r>
    </w:p>
    <w:p w:rsidR="00FE3CB0" w:rsidRPr="006E7420" w:rsidRDefault="00FE3CB0" w:rsidP="004F3A70">
      <w:pPr>
        <w:rPr>
          <w:rFonts w:ascii="Arial Narrow" w:hAnsi="Arial Narrow"/>
          <w:sz w:val="14"/>
          <w:szCs w:val="22"/>
        </w:rPr>
      </w:pPr>
    </w:p>
    <w:p w:rsidR="00FE3CB0" w:rsidRPr="006E7420" w:rsidRDefault="00FE3CB0" w:rsidP="004F3A70">
      <w:pPr>
        <w:spacing w:line="360" w:lineRule="auto"/>
        <w:rPr>
          <w:rFonts w:ascii="Arial Narrow" w:hAnsi="Arial Narrow"/>
          <w:sz w:val="20"/>
          <w:szCs w:val="22"/>
        </w:rPr>
      </w:pPr>
      <w:r w:rsidRPr="006E7420">
        <w:rPr>
          <w:rFonts w:ascii="Arial Narrow" w:hAnsi="Arial Narrow"/>
          <w:b/>
          <w:bCs/>
          <w:sz w:val="20"/>
          <w:szCs w:val="22"/>
        </w:rPr>
        <w:t>Time medication / medical procedure is to be provided daily</w:t>
      </w:r>
      <w:r w:rsidRPr="006E7420">
        <w:rPr>
          <w:rFonts w:ascii="Arial Narrow" w:hAnsi="Arial Narrow"/>
          <w:sz w:val="20"/>
          <w:szCs w:val="22"/>
        </w:rPr>
        <w:t>_____________</w:t>
      </w:r>
      <w:r w:rsidR="004F3A70">
        <w:rPr>
          <w:rFonts w:ascii="Arial Narrow" w:hAnsi="Arial Narrow"/>
          <w:sz w:val="20"/>
          <w:szCs w:val="22"/>
        </w:rPr>
        <w:t>________</w:t>
      </w:r>
      <w:r w:rsidRPr="006E7420">
        <w:rPr>
          <w:rFonts w:ascii="Arial Narrow" w:hAnsi="Arial Narrow"/>
          <w:sz w:val="20"/>
          <w:szCs w:val="22"/>
        </w:rPr>
        <w:t>_________________</w:t>
      </w:r>
      <w:r w:rsidR="004F3A70">
        <w:rPr>
          <w:rFonts w:ascii="Arial Narrow" w:hAnsi="Arial Narrow"/>
          <w:sz w:val="20"/>
          <w:szCs w:val="22"/>
        </w:rPr>
        <w:t>_</w:t>
      </w:r>
      <w:r w:rsidRPr="006E7420">
        <w:rPr>
          <w:rFonts w:ascii="Arial Narrow" w:hAnsi="Arial Narrow"/>
          <w:sz w:val="20"/>
          <w:szCs w:val="22"/>
        </w:rPr>
        <w:t>_____________</w:t>
      </w:r>
    </w:p>
    <w:p w:rsidR="00FE3CB0" w:rsidRPr="006E7420" w:rsidRDefault="00FE3CB0" w:rsidP="004F3A70">
      <w:pPr>
        <w:spacing w:line="360" w:lineRule="auto"/>
        <w:rPr>
          <w:rFonts w:ascii="Arial Narrow" w:hAnsi="Arial Narrow"/>
          <w:sz w:val="20"/>
          <w:szCs w:val="22"/>
        </w:rPr>
      </w:pPr>
      <w:r w:rsidRPr="006E7420">
        <w:rPr>
          <w:rFonts w:ascii="Arial Narrow" w:hAnsi="Arial Narrow"/>
          <w:b/>
          <w:bCs/>
          <w:sz w:val="20"/>
          <w:szCs w:val="22"/>
        </w:rPr>
        <w:t>Precautions, possible side effects, interventions</w:t>
      </w:r>
      <w:r w:rsidRPr="006E7420">
        <w:rPr>
          <w:rFonts w:ascii="Arial Narrow" w:hAnsi="Arial Narrow"/>
          <w:sz w:val="20"/>
          <w:szCs w:val="22"/>
        </w:rPr>
        <w:t>___________________________</w:t>
      </w:r>
      <w:r w:rsidR="004F3A70">
        <w:rPr>
          <w:rFonts w:ascii="Arial Narrow" w:hAnsi="Arial Narrow"/>
          <w:sz w:val="20"/>
          <w:szCs w:val="22"/>
        </w:rPr>
        <w:t>________</w:t>
      </w:r>
      <w:r w:rsidRPr="006E7420">
        <w:rPr>
          <w:rFonts w:ascii="Arial Narrow" w:hAnsi="Arial Narrow"/>
          <w:sz w:val="20"/>
          <w:szCs w:val="22"/>
        </w:rPr>
        <w:t>_______</w:t>
      </w:r>
      <w:r w:rsidR="004F3A70">
        <w:rPr>
          <w:rFonts w:ascii="Arial Narrow" w:hAnsi="Arial Narrow"/>
          <w:sz w:val="20"/>
          <w:szCs w:val="22"/>
        </w:rPr>
        <w:t>_</w:t>
      </w:r>
      <w:r w:rsidRPr="006E7420">
        <w:rPr>
          <w:rFonts w:ascii="Arial Narrow" w:hAnsi="Arial Narrow"/>
          <w:sz w:val="20"/>
          <w:szCs w:val="22"/>
        </w:rPr>
        <w:t>___________________</w:t>
      </w:r>
    </w:p>
    <w:p w:rsidR="00FE3CB0" w:rsidRPr="006E7420" w:rsidRDefault="00FE3CB0" w:rsidP="004F3A70">
      <w:pPr>
        <w:rPr>
          <w:rFonts w:ascii="Arial Narrow" w:hAnsi="Arial Narrow"/>
          <w:sz w:val="20"/>
          <w:szCs w:val="22"/>
        </w:rPr>
      </w:pPr>
      <w:r w:rsidRPr="006E7420">
        <w:rPr>
          <w:rFonts w:ascii="Arial Narrow" w:hAnsi="Arial Narrow"/>
          <w:b/>
          <w:sz w:val="20"/>
          <w:szCs w:val="22"/>
        </w:rPr>
        <w:t>Drug / Food Allergies</w:t>
      </w:r>
      <w:r w:rsidRPr="006E7420">
        <w:rPr>
          <w:rFonts w:ascii="Arial Narrow" w:hAnsi="Arial Narrow"/>
          <w:sz w:val="20"/>
          <w:szCs w:val="22"/>
        </w:rPr>
        <w:t>__________________________________________________</w:t>
      </w:r>
      <w:r w:rsidR="004F3A70">
        <w:rPr>
          <w:rFonts w:ascii="Arial Narrow" w:hAnsi="Arial Narrow"/>
          <w:sz w:val="20"/>
          <w:szCs w:val="22"/>
        </w:rPr>
        <w:t>_________</w:t>
      </w:r>
      <w:r w:rsidRPr="006E7420">
        <w:rPr>
          <w:rFonts w:ascii="Arial Narrow" w:hAnsi="Arial Narrow"/>
          <w:sz w:val="20"/>
          <w:szCs w:val="22"/>
        </w:rPr>
        <w:t>__________________________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Termination date for administering the medication / medical procedure</w:t>
      </w:r>
      <w:r w:rsidRPr="006E7420">
        <w:rPr>
          <w:rFonts w:ascii="Arial Narrow" w:hAnsi="Arial Narrow"/>
          <w:sz w:val="20"/>
          <w:szCs w:val="22"/>
        </w:rPr>
        <w:t>_____________________________</w:t>
      </w:r>
      <w:r w:rsidR="004F3A70">
        <w:rPr>
          <w:rFonts w:ascii="Arial Narrow" w:hAnsi="Arial Narrow"/>
          <w:sz w:val="20"/>
          <w:szCs w:val="22"/>
        </w:rPr>
        <w:t>_________</w:t>
      </w:r>
      <w:r w:rsidRPr="006E7420">
        <w:rPr>
          <w:rFonts w:ascii="Arial Narrow" w:hAnsi="Arial Narrow"/>
          <w:sz w:val="20"/>
          <w:szCs w:val="22"/>
        </w:rPr>
        <w:t>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Physician’s Name</w:t>
      </w:r>
      <w:r w:rsidRPr="006E7420">
        <w:rPr>
          <w:rFonts w:ascii="Arial Narrow" w:hAnsi="Arial Narrow"/>
          <w:sz w:val="20"/>
          <w:szCs w:val="22"/>
        </w:rPr>
        <w:t>_________________________________________________________________</w:t>
      </w:r>
      <w:r w:rsidR="004F3A70">
        <w:rPr>
          <w:rFonts w:ascii="Arial Narrow" w:hAnsi="Arial Narrow"/>
          <w:sz w:val="20"/>
          <w:szCs w:val="22"/>
        </w:rPr>
        <w:t>_________</w:t>
      </w:r>
      <w:r w:rsidRPr="006E7420">
        <w:rPr>
          <w:rFonts w:ascii="Arial Narrow" w:hAnsi="Arial Narrow"/>
          <w:sz w:val="20"/>
          <w:szCs w:val="22"/>
        </w:rPr>
        <w:t>______________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Physician’s Address</w:t>
      </w:r>
      <w:r w:rsidRPr="006E7420">
        <w:rPr>
          <w:rFonts w:ascii="Arial Narrow" w:hAnsi="Arial Narrow"/>
          <w:sz w:val="20"/>
          <w:szCs w:val="22"/>
        </w:rPr>
        <w:t>____________________________________________________________</w:t>
      </w:r>
      <w:r w:rsidR="004F3A70">
        <w:rPr>
          <w:rFonts w:ascii="Arial Narrow" w:hAnsi="Arial Narrow"/>
          <w:sz w:val="20"/>
          <w:szCs w:val="22"/>
        </w:rPr>
        <w:t>__________</w:t>
      </w:r>
      <w:r w:rsidRPr="006E7420">
        <w:rPr>
          <w:rFonts w:ascii="Arial Narrow" w:hAnsi="Arial Narrow"/>
          <w:sz w:val="20"/>
          <w:szCs w:val="22"/>
        </w:rPr>
        <w:t>________________</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Telephone No.</w:t>
      </w:r>
      <w:r w:rsidRPr="006E7420">
        <w:rPr>
          <w:rFonts w:ascii="Arial Narrow" w:hAnsi="Arial Narrow"/>
          <w:sz w:val="20"/>
          <w:szCs w:val="22"/>
        </w:rPr>
        <w:t>________________________________________</w:t>
      </w:r>
      <w:r w:rsidR="004F3A70">
        <w:rPr>
          <w:rFonts w:ascii="Arial Narrow" w:hAnsi="Arial Narrow"/>
          <w:sz w:val="20"/>
          <w:szCs w:val="22"/>
        </w:rPr>
        <w:tab/>
      </w:r>
      <w:r w:rsidR="004F3A70" w:rsidRPr="004F3A70">
        <w:rPr>
          <w:rFonts w:ascii="Arial Narrow" w:hAnsi="Arial Narrow"/>
          <w:b/>
          <w:sz w:val="20"/>
          <w:szCs w:val="22"/>
        </w:rPr>
        <w:t>Fax No:</w:t>
      </w:r>
      <w:r w:rsidR="004F3A70">
        <w:rPr>
          <w:rFonts w:ascii="Arial Narrow" w:hAnsi="Arial Narrow"/>
          <w:sz w:val="20"/>
          <w:szCs w:val="22"/>
        </w:rPr>
        <w:t xml:space="preserve"> </w:t>
      </w:r>
      <w:r w:rsidRPr="006E7420">
        <w:rPr>
          <w:rFonts w:ascii="Arial Narrow" w:hAnsi="Arial Narrow"/>
          <w:sz w:val="20"/>
          <w:szCs w:val="22"/>
        </w:rPr>
        <w:t xml:space="preserve">_________________________________________                                                        </w:t>
      </w:r>
    </w:p>
    <w:p w:rsidR="00FE3CB0" w:rsidRPr="006E7420" w:rsidRDefault="00FE3CB0" w:rsidP="004F3A70">
      <w:pPr>
        <w:rPr>
          <w:rFonts w:ascii="Arial Narrow" w:hAnsi="Arial Narrow"/>
          <w:sz w:val="14"/>
          <w:szCs w:val="22"/>
        </w:rPr>
      </w:pPr>
    </w:p>
    <w:p w:rsidR="00FE3CB0" w:rsidRPr="006E7420" w:rsidRDefault="00FE3CB0" w:rsidP="004F3A70">
      <w:pPr>
        <w:rPr>
          <w:rFonts w:ascii="Arial Narrow" w:hAnsi="Arial Narrow"/>
          <w:sz w:val="22"/>
          <w:szCs w:val="22"/>
        </w:rPr>
      </w:pPr>
      <w:r w:rsidRPr="006E7420">
        <w:rPr>
          <w:rFonts w:ascii="Arial Narrow" w:hAnsi="Arial Narrow"/>
          <w:b/>
          <w:bCs/>
          <w:sz w:val="20"/>
          <w:szCs w:val="22"/>
        </w:rPr>
        <w:t>Physician’s Signature</w:t>
      </w:r>
      <w:r w:rsidRPr="006E7420">
        <w:rPr>
          <w:rFonts w:ascii="Arial Narrow" w:hAnsi="Arial Narrow"/>
          <w:sz w:val="20"/>
          <w:szCs w:val="22"/>
        </w:rPr>
        <w:t>________________________________________</w:t>
      </w:r>
      <w:r w:rsidR="004F3A70">
        <w:rPr>
          <w:rFonts w:ascii="Arial Narrow" w:hAnsi="Arial Narrow"/>
          <w:sz w:val="20"/>
          <w:szCs w:val="22"/>
        </w:rPr>
        <w:t>____</w:t>
      </w:r>
      <w:r w:rsidRPr="006E7420">
        <w:rPr>
          <w:rFonts w:ascii="Arial Narrow" w:hAnsi="Arial Narrow"/>
          <w:sz w:val="20"/>
          <w:szCs w:val="22"/>
        </w:rPr>
        <w:t xml:space="preserve">________ </w:t>
      </w:r>
      <w:r w:rsidR="004F3A70">
        <w:rPr>
          <w:rFonts w:ascii="Arial Narrow" w:hAnsi="Arial Narrow"/>
          <w:sz w:val="20"/>
          <w:szCs w:val="22"/>
        </w:rPr>
        <w:tab/>
      </w:r>
      <w:r w:rsidRPr="006E7420">
        <w:rPr>
          <w:rFonts w:ascii="Arial Narrow" w:hAnsi="Arial Narrow"/>
          <w:b/>
          <w:bCs/>
          <w:sz w:val="20"/>
          <w:szCs w:val="22"/>
        </w:rPr>
        <w:t>Date</w:t>
      </w:r>
      <w:r w:rsidR="004F3A70">
        <w:rPr>
          <w:rFonts w:ascii="Arial Narrow" w:hAnsi="Arial Narrow"/>
          <w:sz w:val="20"/>
          <w:szCs w:val="22"/>
        </w:rPr>
        <w:t>__________________</w:t>
      </w:r>
      <w:r w:rsidRPr="006E7420">
        <w:rPr>
          <w:rFonts w:ascii="Arial Narrow" w:hAnsi="Arial Narrow"/>
          <w:sz w:val="20"/>
          <w:szCs w:val="22"/>
        </w:rPr>
        <w:t xml:space="preserve">__                                                                                                              </w:t>
      </w:r>
    </w:p>
    <w:p w:rsidR="00FE3CB0" w:rsidRPr="006E7420" w:rsidRDefault="00FE3CB0" w:rsidP="004F3A70">
      <w:pPr>
        <w:rPr>
          <w:rFonts w:ascii="Arial Narrow" w:hAnsi="Arial Narrow"/>
          <w:sz w:val="16"/>
          <w:szCs w:val="22"/>
        </w:rPr>
      </w:pPr>
    </w:p>
    <w:p w:rsidR="00FE3CB0" w:rsidRPr="006E7420" w:rsidRDefault="00FE3CB0" w:rsidP="004F3A70">
      <w:pPr>
        <w:numPr>
          <w:ilvl w:val="0"/>
          <w:numId w:val="2"/>
        </w:numPr>
        <w:rPr>
          <w:rFonts w:ascii="Arial Narrow" w:hAnsi="Arial Narrow"/>
          <w:i/>
          <w:iCs/>
          <w:sz w:val="18"/>
          <w:szCs w:val="18"/>
        </w:rPr>
      </w:pPr>
      <w:r w:rsidRPr="006E7420">
        <w:rPr>
          <w:rFonts w:ascii="Arial Narrow" w:hAnsi="Arial Narrow"/>
          <w:i/>
          <w:iCs/>
          <w:sz w:val="18"/>
          <w:szCs w:val="18"/>
        </w:rPr>
        <w:t xml:space="preserve">Parent(s) / guardian(s) by signature below acknowledges that the school is providing for the administration of medication / medical procedure as a courtesy to the parent(s) / guardian(s) and agrees to hold the school and school system harmless in its so doing.  </w:t>
      </w:r>
    </w:p>
    <w:p w:rsidR="00FE3CB0" w:rsidRPr="006E7420" w:rsidRDefault="00FE3CB0" w:rsidP="004F3A70">
      <w:pPr>
        <w:numPr>
          <w:ilvl w:val="0"/>
          <w:numId w:val="2"/>
        </w:numPr>
        <w:rPr>
          <w:rFonts w:ascii="Arial Narrow" w:hAnsi="Arial Narrow"/>
          <w:i/>
          <w:iCs/>
          <w:sz w:val="18"/>
          <w:szCs w:val="18"/>
        </w:rPr>
      </w:pPr>
      <w:r w:rsidRPr="006E7420">
        <w:rPr>
          <w:rFonts w:ascii="Arial Narrow" w:hAnsi="Arial Narrow"/>
          <w:i/>
          <w:iCs/>
          <w:sz w:val="18"/>
          <w:szCs w:val="18"/>
        </w:rPr>
        <w:t xml:space="preserve">Additionally, authorization is granted to obtain pertinent medical and/or copies of records pertaining to my child’s medication and for this information to be shared with pertinent staff as needed.  </w:t>
      </w:r>
    </w:p>
    <w:p w:rsidR="00FE3CB0" w:rsidRPr="006E7420" w:rsidRDefault="00FE3CB0" w:rsidP="004F3A70">
      <w:pPr>
        <w:numPr>
          <w:ilvl w:val="0"/>
          <w:numId w:val="2"/>
        </w:numPr>
        <w:rPr>
          <w:rFonts w:ascii="Arial Narrow" w:hAnsi="Arial Narrow"/>
          <w:i/>
          <w:iCs/>
          <w:sz w:val="18"/>
          <w:szCs w:val="18"/>
        </w:rPr>
      </w:pPr>
      <w:r w:rsidRPr="006E7420">
        <w:rPr>
          <w:rFonts w:ascii="Arial Narrow" w:hAnsi="Arial Narrow"/>
          <w:i/>
          <w:iCs/>
          <w:sz w:val="18"/>
          <w:szCs w:val="18"/>
        </w:rPr>
        <w:t>I understand that effective April 14, 2003, under the Health Insurance Portability and Accountability Act (“HIPAA”), disclosure of certain medical information is limited.  However, I herein authorize disclosure of pertinent medical information for the provision of services for my child while in attendance in the Atlanta Public Schools District.  This authorization expires as of the last day of this school year, including the summer/ extended year session.</w:t>
      </w:r>
    </w:p>
    <w:p w:rsidR="00FE3CB0" w:rsidRPr="006E7420" w:rsidRDefault="00FE3CB0" w:rsidP="004F3A70">
      <w:pPr>
        <w:numPr>
          <w:ilvl w:val="0"/>
          <w:numId w:val="2"/>
        </w:numPr>
        <w:rPr>
          <w:rFonts w:ascii="Arial Narrow" w:hAnsi="Arial Narrow"/>
          <w:i/>
          <w:sz w:val="18"/>
          <w:szCs w:val="18"/>
        </w:rPr>
      </w:pPr>
      <w:r w:rsidRPr="006E7420">
        <w:rPr>
          <w:rFonts w:ascii="Arial Narrow" w:hAnsi="Arial Narrow"/>
          <w:i/>
          <w:sz w:val="18"/>
          <w:szCs w:val="18"/>
        </w:rPr>
        <w:t>*Our school nurses are governed by the Georgia Nurse Practice Act and APS Policy JGCD – Medication, and they will only administer medication in accordance with written medical orders signed by a licensed physician, dentist, or podiatrist. APS nurses will not modify any dosage of medicine based solely on a request or recommendation by a parent or guardian.  A parent or guardian seeking a dosage modification must provide the nurse with an appropriate medical order.</w:t>
      </w:r>
    </w:p>
    <w:p w:rsidR="00FE3CB0" w:rsidRPr="006E7420" w:rsidRDefault="00FE3CB0" w:rsidP="004F3A70">
      <w:pPr>
        <w:rPr>
          <w:rFonts w:ascii="Arial Narrow" w:hAnsi="Arial Narrow"/>
          <w:i/>
          <w:iCs/>
          <w:sz w:val="16"/>
          <w:szCs w:val="16"/>
        </w:rPr>
      </w:pPr>
    </w:p>
    <w:p w:rsidR="00FE3CB0" w:rsidRPr="006E7420" w:rsidRDefault="00FE3CB0" w:rsidP="004F3A70">
      <w:pPr>
        <w:rPr>
          <w:rFonts w:ascii="Arial Narrow" w:hAnsi="Arial Narrow"/>
          <w:sz w:val="12"/>
          <w:szCs w:val="22"/>
        </w:rPr>
      </w:pPr>
    </w:p>
    <w:p w:rsidR="00FE3CB0" w:rsidRPr="006E7420" w:rsidRDefault="00FE3CB0" w:rsidP="004F3A70">
      <w:pPr>
        <w:rPr>
          <w:rFonts w:ascii="Arial Narrow" w:hAnsi="Arial Narrow"/>
          <w:sz w:val="20"/>
          <w:szCs w:val="22"/>
        </w:rPr>
      </w:pPr>
      <w:r w:rsidRPr="006E7420">
        <w:rPr>
          <w:rFonts w:ascii="Arial Narrow" w:hAnsi="Arial Narrow"/>
          <w:b/>
          <w:bCs/>
          <w:sz w:val="20"/>
          <w:szCs w:val="22"/>
        </w:rPr>
        <w:t>Parent(s) / Guardian(s) Signature</w:t>
      </w:r>
      <w:r w:rsidRPr="006E7420">
        <w:rPr>
          <w:rFonts w:ascii="Arial Narrow" w:hAnsi="Arial Narrow"/>
          <w:sz w:val="20"/>
          <w:szCs w:val="22"/>
        </w:rPr>
        <w:t>____________________</w:t>
      </w:r>
      <w:r w:rsidR="00E01190" w:rsidRPr="006E7420">
        <w:rPr>
          <w:rFonts w:ascii="Arial Narrow" w:hAnsi="Arial Narrow"/>
          <w:sz w:val="20"/>
          <w:szCs w:val="22"/>
        </w:rPr>
        <w:t>___________</w:t>
      </w:r>
      <w:r w:rsidRPr="006E7420">
        <w:rPr>
          <w:rFonts w:ascii="Arial Narrow" w:hAnsi="Arial Narrow"/>
          <w:sz w:val="20"/>
          <w:szCs w:val="22"/>
        </w:rPr>
        <w:t xml:space="preserve">_________________ </w:t>
      </w:r>
      <w:r w:rsidRPr="006E7420">
        <w:rPr>
          <w:rFonts w:ascii="Arial Narrow" w:hAnsi="Arial Narrow"/>
          <w:b/>
          <w:bCs/>
          <w:sz w:val="20"/>
          <w:szCs w:val="22"/>
        </w:rPr>
        <w:t>Date</w:t>
      </w:r>
      <w:r w:rsidRPr="006E7420">
        <w:rPr>
          <w:rFonts w:ascii="Arial Narrow" w:hAnsi="Arial Narrow"/>
          <w:sz w:val="20"/>
          <w:szCs w:val="22"/>
        </w:rPr>
        <w:t>_______________________</w:t>
      </w:r>
    </w:p>
    <w:p w:rsidR="00FE3CB0" w:rsidRPr="006E7420" w:rsidRDefault="00FE3CB0" w:rsidP="004F3A70">
      <w:pPr>
        <w:rPr>
          <w:rFonts w:ascii="Arial Narrow" w:hAnsi="Arial Narrow"/>
          <w:sz w:val="14"/>
          <w:szCs w:val="22"/>
        </w:rPr>
      </w:pPr>
      <w:r w:rsidRPr="006E7420">
        <w:rPr>
          <w:rFonts w:ascii="Arial Narrow" w:hAnsi="Arial Narrow"/>
          <w:sz w:val="14"/>
          <w:szCs w:val="22"/>
        </w:rPr>
        <w:t xml:space="preserve">                                                                </w:t>
      </w:r>
    </w:p>
    <w:p w:rsidR="00FE3CB0" w:rsidRPr="006E7420" w:rsidRDefault="00FE3CB0" w:rsidP="004F3A70">
      <w:pPr>
        <w:rPr>
          <w:rFonts w:ascii="Arial Narrow" w:hAnsi="Arial Narrow"/>
          <w:sz w:val="10"/>
          <w:szCs w:val="22"/>
        </w:rPr>
      </w:pPr>
    </w:p>
    <w:p w:rsidR="00FE3CB0" w:rsidRPr="006E7420" w:rsidRDefault="006E3EEA" w:rsidP="004F3A70">
      <w:pPr>
        <w:rPr>
          <w:rFonts w:ascii="Arial Narrow" w:hAnsi="Arial Narrow"/>
          <w:sz w:val="20"/>
          <w:szCs w:val="22"/>
        </w:rPr>
      </w:pPr>
      <w:r w:rsidRPr="006E7420">
        <w:rPr>
          <w:rFonts w:ascii="Arial Narrow" w:hAnsi="Arial Narrow"/>
          <w:b/>
          <w:bCs/>
          <w:sz w:val="20"/>
          <w:szCs w:val="22"/>
        </w:rPr>
        <w:t>Principal Signature</w:t>
      </w:r>
      <w:r w:rsidR="00FE3CB0" w:rsidRPr="006E7420">
        <w:rPr>
          <w:rFonts w:ascii="Arial Narrow" w:hAnsi="Arial Narrow"/>
          <w:b/>
          <w:bCs/>
          <w:sz w:val="20"/>
          <w:szCs w:val="22"/>
        </w:rPr>
        <w:t>:</w:t>
      </w:r>
      <w:r w:rsidR="00FE3CB0" w:rsidRPr="006E7420">
        <w:rPr>
          <w:rFonts w:ascii="Arial Narrow" w:hAnsi="Arial Narrow"/>
          <w:sz w:val="20"/>
          <w:szCs w:val="22"/>
        </w:rPr>
        <w:t xml:space="preserve"> _______________________</w:t>
      </w:r>
      <w:r w:rsidRPr="006E7420">
        <w:rPr>
          <w:rFonts w:ascii="Arial Narrow" w:hAnsi="Arial Narrow"/>
          <w:sz w:val="20"/>
          <w:szCs w:val="22"/>
        </w:rPr>
        <w:t>___________________________</w:t>
      </w:r>
      <w:r w:rsidR="00E01190" w:rsidRPr="006E7420">
        <w:rPr>
          <w:rFonts w:ascii="Arial Narrow" w:hAnsi="Arial Narrow"/>
          <w:sz w:val="20"/>
          <w:szCs w:val="22"/>
        </w:rPr>
        <w:t>_________</w:t>
      </w:r>
      <w:r w:rsidR="00FE3CB0" w:rsidRPr="006E7420">
        <w:rPr>
          <w:rFonts w:ascii="Arial Narrow" w:hAnsi="Arial Narrow"/>
          <w:sz w:val="20"/>
          <w:szCs w:val="22"/>
        </w:rPr>
        <w:t xml:space="preserve"> </w:t>
      </w:r>
      <w:r w:rsidR="00FE3CB0" w:rsidRPr="006E7420">
        <w:rPr>
          <w:rFonts w:ascii="Arial Narrow" w:hAnsi="Arial Narrow"/>
          <w:b/>
          <w:sz w:val="20"/>
          <w:szCs w:val="22"/>
        </w:rPr>
        <w:t>Date</w:t>
      </w:r>
      <w:r w:rsidR="00FE3CB0" w:rsidRPr="006E7420">
        <w:rPr>
          <w:rFonts w:ascii="Arial Narrow" w:hAnsi="Arial Narrow"/>
          <w:b/>
          <w:bCs/>
          <w:sz w:val="20"/>
          <w:szCs w:val="22"/>
        </w:rPr>
        <w:t>___</w:t>
      </w:r>
      <w:r w:rsidRPr="006E7420">
        <w:rPr>
          <w:rFonts w:ascii="Arial Narrow" w:hAnsi="Arial Narrow"/>
          <w:sz w:val="20"/>
          <w:szCs w:val="22"/>
        </w:rPr>
        <w:t>______________</w:t>
      </w:r>
      <w:r w:rsidR="00FE3CB0" w:rsidRPr="006E7420">
        <w:rPr>
          <w:rFonts w:ascii="Arial Narrow" w:hAnsi="Arial Narrow"/>
          <w:sz w:val="20"/>
          <w:szCs w:val="22"/>
        </w:rPr>
        <w:t>_____</w:t>
      </w:r>
    </w:p>
    <w:p w:rsidR="00FE3CB0" w:rsidRPr="006E7420" w:rsidRDefault="00FE3CB0" w:rsidP="004F3A70">
      <w:pPr>
        <w:rPr>
          <w:rFonts w:ascii="Arial Narrow" w:hAnsi="Arial Narrow"/>
          <w:sz w:val="22"/>
          <w:szCs w:val="22"/>
        </w:rPr>
      </w:pPr>
      <w:r w:rsidRPr="006E7420">
        <w:rPr>
          <w:rFonts w:ascii="Arial Narrow" w:hAnsi="Arial Narrow"/>
          <w:sz w:val="22"/>
          <w:szCs w:val="22"/>
        </w:rPr>
        <w:t xml:space="preserve">                       </w:t>
      </w:r>
    </w:p>
    <w:p w:rsidR="006E3EEA" w:rsidRPr="006E7420" w:rsidRDefault="006E3EEA" w:rsidP="004F3A70">
      <w:pPr>
        <w:rPr>
          <w:rFonts w:ascii="Arial Narrow" w:hAnsi="Arial Narrow"/>
          <w:sz w:val="16"/>
          <w:szCs w:val="16"/>
        </w:rPr>
      </w:pPr>
      <w:proofErr w:type="spellStart"/>
      <w:r w:rsidRPr="006E7420">
        <w:rPr>
          <w:rFonts w:ascii="Arial Narrow" w:hAnsi="Arial Narrow"/>
          <w:sz w:val="16"/>
          <w:szCs w:val="16"/>
        </w:rPr>
        <w:t>Dist</w:t>
      </w:r>
      <w:proofErr w:type="spellEnd"/>
      <w:r w:rsidR="00FE3CB0" w:rsidRPr="006E7420">
        <w:rPr>
          <w:rFonts w:ascii="Arial Narrow" w:hAnsi="Arial Narrow"/>
          <w:sz w:val="16"/>
          <w:szCs w:val="16"/>
        </w:rPr>
        <w:t>:  School Clinic – Student’s Personal Folder – Parent(s) / Guardian(s) - Health Services</w:t>
      </w:r>
      <w:r w:rsidRPr="006E7420">
        <w:rPr>
          <w:rFonts w:ascii="Arial Narrow" w:hAnsi="Arial Narrow"/>
          <w:sz w:val="16"/>
          <w:szCs w:val="16"/>
        </w:rPr>
        <w:t xml:space="preserve"> </w:t>
      </w:r>
      <w:r w:rsidRPr="006E7420">
        <w:rPr>
          <w:rFonts w:ascii="Arial Narrow" w:hAnsi="Arial Narrow"/>
          <w:sz w:val="16"/>
          <w:szCs w:val="16"/>
        </w:rPr>
        <w:tab/>
        <w:t xml:space="preserve">Form # 67071      REV 08/10/2016                                                                                             </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jc w:val="center"/>
        <w:rPr>
          <w:rFonts w:ascii="Arial Narrow" w:hAnsi="Arial Narrow"/>
          <w:b/>
          <w:bCs/>
          <w:sz w:val="22"/>
          <w:szCs w:val="22"/>
        </w:rPr>
      </w:pPr>
      <w:r w:rsidRPr="00D3672D">
        <w:rPr>
          <w:rFonts w:ascii="Arial Narrow" w:hAnsi="Arial Narrow"/>
          <w:b/>
          <w:bCs/>
          <w:noProof/>
        </w:rPr>
        <w:lastRenderedPageBreak/>
        <mc:AlternateContent>
          <mc:Choice Requires="wps">
            <w:drawing>
              <wp:anchor distT="0" distB="0" distL="114300" distR="114300" simplePos="0" relativeHeight="251758592" behindDoc="0" locked="0" layoutInCell="1" allowOverlap="1" wp14:anchorId="42C1F8CD" wp14:editId="2672AB5D">
                <wp:simplePos x="0" y="0"/>
                <wp:positionH relativeFrom="column">
                  <wp:posOffset>-114299</wp:posOffset>
                </wp:positionH>
                <wp:positionV relativeFrom="paragraph">
                  <wp:posOffset>1905</wp:posOffset>
                </wp:positionV>
                <wp:extent cx="1238250" cy="57150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72D" w:rsidRDefault="00160623" w:rsidP="00D3672D">
                            <w:r>
                              <w:rPr>
                                <w:noProof/>
                              </w:rPr>
                              <w:drawing>
                                <wp:inline distT="0" distB="0" distL="0" distR="0">
                                  <wp:extent cx="1055370" cy="455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370" cy="455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7" type="#_x0000_t202" style="position:absolute;left:0;text-align:left;margin-left:-9pt;margin-top:.15pt;width:97.5pt;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I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" filled="f" stroked="f">
                <v:textbox>
                  <w:txbxContent>
                    <w:p w:rsidR="00D3672D" w:rsidRDefault="00160623" w:rsidP="00D3672D">
                      <w:r>
                        <w:rPr>
                          <w:noProof/>
                        </w:rPr>
                        <w:drawing>
                          <wp:inline distT="0" distB="0" distL="0" distR="0">
                            <wp:extent cx="1055370" cy="455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370" cy="455295"/>
                                    </a:xfrm>
                                    <a:prstGeom prst="rect">
                                      <a:avLst/>
                                    </a:prstGeom>
                                  </pic:spPr>
                                </pic:pic>
                              </a:graphicData>
                            </a:graphic>
                          </wp:inline>
                        </w:drawing>
                      </w:r>
                    </w:p>
                  </w:txbxContent>
                </v:textbox>
              </v:shape>
            </w:pict>
          </mc:Fallback>
        </mc:AlternateContent>
      </w:r>
      <w:r w:rsidRPr="00D3672D">
        <w:rPr>
          <w:rFonts w:ascii="Arial Narrow" w:hAnsi="Arial Narrow"/>
          <w:b/>
          <w:bCs/>
          <w:sz w:val="28"/>
        </w:rPr>
        <w:t xml:space="preserve">        </w:t>
      </w:r>
      <w:r w:rsidRPr="00D3672D">
        <w:rPr>
          <w:rFonts w:ascii="Arial Narrow" w:hAnsi="Arial Narrow"/>
          <w:b/>
          <w:bCs/>
          <w:sz w:val="22"/>
          <w:szCs w:val="22"/>
        </w:rPr>
        <w:t>Atlanta Public Schools</w:t>
      </w:r>
      <w:bookmarkStart w:id="0" w:name="_GoBack"/>
      <w:bookmarkEnd w:id="0"/>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ind w:firstLine="720"/>
        <w:jc w:val="center"/>
        <w:rPr>
          <w:rFonts w:ascii="Arial Narrow" w:hAnsi="Arial Narrow"/>
          <w:b/>
          <w:bCs/>
          <w:sz w:val="22"/>
          <w:szCs w:val="22"/>
        </w:rPr>
      </w:pPr>
      <w:r w:rsidRPr="00D3672D">
        <w:rPr>
          <w:rFonts w:ascii="Arial Narrow" w:hAnsi="Arial Narrow"/>
          <w:b/>
          <w:bCs/>
          <w:sz w:val="22"/>
          <w:szCs w:val="22"/>
        </w:rPr>
        <w:t>School Nutrition Department</w:t>
      </w:r>
    </w:p>
    <w:p w:rsidR="00D3672D" w:rsidRPr="00D3672D" w:rsidRDefault="00D3672D" w:rsidP="00D3672D">
      <w:pPr>
        <w:keepNext/>
        <w:pBdr>
          <w:top w:val="thinThickSmallGap" w:sz="24" w:space="1" w:color="auto"/>
          <w:left w:val="thinThickSmallGap" w:sz="24" w:space="4" w:color="auto"/>
          <w:bottom w:val="thinThickSmallGap" w:sz="24" w:space="8" w:color="auto"/>
          <w:right w:val="thinThickSmallGap" w:sz="24" w:space="4" w:color="auto"/>
        </w:pBdr>
        <w:jc w:val="center"/>
        <w:outlineLvl w:val="0"/>
        <w:rPr>
          <w:rFonts w:ascii="Arial Narrow" w:hAnsi="Arial Narrow"/>
          <w:b/>
          <w:bCs/>
          <w:sz w:val="22"/>
          <w:szCs w:val="22"/>
        </w:rPr>
      </w:pPr>
      <w:r w:rsidRPr="00D3672D">
        <w:rPr>
          <w:rFonts w:ascii="Arial Narrow" w:hAnsi="Arial Narrow"/>
          <w:b/>
          <w:bCs/>
          <w:sz w:val="22"/>
          <w:szCs w:val="22"/>
        </w:rPr>
        <w:t>Medical Statement &amp; Diet Prescription for Meals at Schools</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b/>
          <w:bCs/>
          <w:sz w:val="14"/>
          <w:szCs w:val="16"/>
        </w:rPr>
      </w:pPr>
    </w:p>
    <w:p w:rsidR="00D3672D" w:rsidRPr="00D3672D" w:rsidRDefault="00E355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iCs/>
          <w:sz w:val="16"/>
          <w:szCs w:val="16"/>
        </w:rPr>
      </w:pPr>
      <w:r w:rsidRPr="00D3672D">
        <w:rPr>
          <w:rFonts w:ascii="Arial Narrow" w:hAnsi="Arial Narrow"/>
          <w:i/>
          <w:iCs/>
          <w:noProof/>
          <w:sz w:val="18"/>
        </w:rPr>
        <mc:AlternateContent>
          <mc:Choice Requires="wps">
            <w:drawing>
              <wp:anchor distT="0" distB="0" distL="114300" distR="114300" simplePos="0" relativeHeight="251761664" behindDoc="0" locked="0" layoutInCell="1" allowOverlap="1" wp14:anchorId="1824CEED" wp14:editId="57232028">
                <wp:simplePos x="0" y="0"/>
                <wp:positionH relativeFrom="column">
                  <wp:posOffset>4352925</wp:posOffset>
                </wp:positionH>
                <wp:positionV relativeFrom="paragraph">
                  <wp:posOffset>805815</wp:posOffset>
                </wp:positionV>
                <wp:extent cx="114300" cy="135255"/>
                <wp:effectExtent l="9525" t="10795" r="9525" b="6350"/>
                <wp:wrapNone/>
                <wp:docPr id="212" name="Rectangl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BA06680" id="Rectangle 212" o:spid="_x0000_s1026" style="position:absolute;margin-left:342.75pt;margin-top:63.45pt;width:9pt;height:1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ggIQIAAD8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"/>
            </w:pict>
          </mc:Fallback>
        </mc:AlternateContent>
      </w:r>
      <w:r w:rsidR="00D3672D" w:rsidRPr="00D3672D">
        <w:rPr>
          <w:rFonts w:ascii="Arial Narrow" w:hAnsi="Arial Narrow"/>
          <w:iCs/>
          <w:sz w:val="16"/>
          <w:szCs w:val="16"/>
        </w:rPr>
        <w:t>This form is for students who are and are not defined as “handicapped.”  A handicapped person means any person who has a physical or mental impairment, which substantially limits one or more major life activities, has record of such impairments, or is regarded as having such impairments (7 CFR Part 15b and FNS Instruction 783-2).  All sections of the form will need to be completed by a licensed physician if the student is diagnosed with a “handicap” per Federal law 7 CFR Part 15b and FNS Instruction 783-2 or one of the following medical authorities: physician, &amp;/or physician assistant, nurse practitioner, registered/licensed dietitian if the student is not “handicapped,” but is unable to consume food(s) because of medical or other special dietary needs.  The first section (“Describe the student’s handicap and the major life activity(s) affected by it”) does not have to be completed by the appropriate medical authority when a student is not diagnosed “handicapped”.</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iCs/>
          <w:sz w:val="19"/>
          <w:szCs w:val="19"/>
        </w:rPr>
      </w:pPr>
      <w:r w:rsidRPr="00D3672D">
        <w:rPr>
          <w:rFonts w:ascii="Arial Narrow" w:hAnsi="Arial Narrow"/>
          <w:i/>
          <w:iCs/>
          <w:noProof/>
          <w:sz w:val="18"/>
        </w:rPr>
        <mc:AlternateContent>
          <mc:Choice Requires="wps">
            <w:drawing>
              <wp:anchor distT="0" distB="0" distL="114300" distR="114300" simplePos="0" relativeHeight="251762688" behindDoc="0" locked="0" layoutInCell="1" allowOverlap="1" wp14:anchorId="79957200" wp14:editId="7543512C">
                <wp:simplePos x="0" y="0"/>
                <wp:positionH relativeFrom="column">
                  <wp:posOffset>4352925</wp:posOffset>
                </wp:positionH>
                <wp:positionV relativeFrom="paragraph">
                  <wp:posOffset>107950</wp:posOffset>
                </wp:positionV>
                <wp:extent cx="114300" cy="114300"/>
                <wp:effectExtent l="9525" t="10795" r="9525" b="825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CE6C25B" id="Rectangle 1" o:spid="_x0000_s1026" style="position:absolute;margin-left:342.75pt;margin-top:8.5pt;width:9pt;height:9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"/>
            </w:pict>
          </mc:Fallback>
        </mc:AlternateContent>
      </w:r>
      <w:r w:rsidRPr="00D3672D">
        <w:rPr>
          <w:rFonts w:ascii="Arial Narrow" w:hAnsi="Arial Narrow"/>
          <w:i/>
          <w:iCs/>
          <w:noProof/>
          <w:sz w:val="18"/>
        </w:rPr>
        <mc:AlternateContent>
          <mc:Choice Requires="wps">
            <w:drawing>
              <wp:anchor distT="0" distB="0" distL="114300" distR="114300" simplePos="0" relativeHeight="251760640" behindDoc="0" locked="0" layoutInCell="1" allowOverlap="1" wp14:anchorId="328E09D5" wp14:editId="0E1C0C2B">
                <wp:simplePos x="0" y="0"/>
                <wp:positionH relativeFrom="column">
                  <wp:posOffset>5686425</wp:posOffset>
                </wp:positionH>
                <wp:positionV relativeFrom="paragraph">
                  <wp:posOffset>18415</wp:posOffset>
                </wp:positionV>
                <wp:extent cx="114300" cy="135255"/>
                <wp:effectExtent l="9525" t="10795" r="9525" b="635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01FB42A" id="Rectangle 3" o:spid="_x0000_s1026" style="position:absolute;margin-left:447.75pt;margin-top:1.45pt;width:9pt;height:1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EoHgIAADs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"/>
            </w:pict>
          </mc:Fallback>
        </mc:AlternateContent>
      </w:r>
      <w:r w:rsidR="00E3552D" w:rsidRPr="006E7420">
        <w:rPr>
          <w:rFonts w:ascii="Arial Narrow" w:hAnsi="Arial Narrow"/>
          <w:iCs/>
          <w:sz w:val="18"/>
        </w:rPr>
        <w:tab/>
      </w:r>
      <w:r w:rsidR="00E3552D" w:rsidRPr="006E7420">
        <w:rPr>
          <w:rFonts w:ascii="Arial Narrow" w:hAnsi="Arial Narrow"/>
          <w:iCs/>
          <w:sz w:val="18"/>
        </w:rPr>
        <w:tab/>
      </w:r>
      <w:r w:rsidR="00E3552D" w:rsidRPr="006E7420">
        <w:rPr>
          <w:rFonts w:ascii="Arial Narrow" w:hAnsi="Arial Narrow"/>
          <w:iCs/>
          <w:sz w:val="18"/>
        </w:rPr>
        <w:tab/>
      </w:r>
      <w:r w:rsidR="00E3552D" w:rsidRPr="006E7420">
        <w:rPr>
          <w:rFonts w:ascii="Arial Narrow" w:hAnsi="Arial Narrow"/>
          <w:iCs/>
          <w:sz w:val="18"/>
        </w:rPr>
        <w:tab/>
      </w:r>
      <w:r w:rsidR="00E3552D" w:rsidRPr="006E7420">
        <w:rPr>
          <w:rFonts w:ascii="Arial Narrow" w:hAnsi="Arial Narrow"/>
          <w:iCs/>
          <w:sz w:val="18"/>
        </w:rPr>
        <w:tab/>
      </w:r>
      <w:r w:rsidR="00E3552D" w:rsidRPr="006E7420">
        <w:rPr>
          <w:rFonts w:ascii="Arial Narrow" w:hAnsi="Arial Narrow"/>
          <w:iCs/>
          <w:sz w:val="18"/>
        </w:rPr>
        <w:tab/>
      </w:r>
      <w:r w:rsidR="00E3552D" w:rsidRPr="006E7420">
        <w:rPr>
          <w:rFonts w:ascii="Arial Narrow" w:hAnsi="Arial Narrow"/>
          <w:iCs/>
          <w:sz w:val="18"/>
        </w:rPr>
        <w:tab/>
      </w:r>
      <w:r w:rsidR="00E3552D" w:rsidRPr="006E7420">
        <w:rPr>
          <w:rFonts w:ascii="Arial Narrow" w:hAnsi="Arial Narrow"/>
          <w:iCs/>
          <w:sz w:val="18"/>
        </w:rPr>
        <w:tab/>
      </w:r>
      <w:r w:rsidR="00E3552D" w:rsidRPr="006E7420">
        <w:rPr>
          <w:rFonts w:ascii="Arial Narrow" w:hAnsi="Arial Narrow"/>
          <w:iCs/>
          <w:sz w:val="18"/>
        </w:rPr>
        <w:tab/>
        <w:t xml:space="preserve">    </w:t>
      </w:r>
      <w:r w:rsidR="00E3552D" w:rsidRPr="006E7420">
        <w:rPr>
          <w:rFonts w:ascii="Arial Narrow" w:hAnsi="Arial Narrow"/>
          <w:iCs/>
          <w:sz w:val="18"/>
        </w:rPr>
        <w:tab/>
      </w:r>
      <w:proofErr w:type="gramStart"/>
      <w:r w:rsidRPr="006E7420">
        <w:rPr>
          <w:rFonts w:ascii="Arial Narrow" w:hAnsi="Arial Narrow"/>
          <w:iCs/>
          <w:sz w:val="18"/>
        </w:rPr>
        <w:t>i</w:t>
      </w:r>
      <w:r w:rsidR="00E3552D" w:rsidRPr="006E7420">
        <w:rPr>
          <w:rFonts w:ascii="Arial Narrow" w:hAnsi="Arial Narrow"/>
          <w:iCs/>
          <w:sz w:val="19"/>
          <w:szCs w:val="19"/>
        </w:rPr>
        <w:t>n</w:t>
      </w:r>
      <w:proofErr w:type="gramEnd"/>
      <w:r w:rsidRPr="006E7420">
        <w:rPr>
          <w:rFonts w:ascii="Arial Narrow" w:hAnsi="Arial Narrow"/>
          <w:iCs/>
          <w:sz w:val="19"/>
          <w:szCs w:val="19"/>
        </w:rPr>
        <w:tab/>
      </w:r>
      <w:r w:rsidRPr="006E7420">
        <w:rPr>
          <w:rFonts w:ascii="Arial Narrow" w:hAnsi="Arial Narrow"/>
          <w:iCs/>
          <w:sz w:val="19"/>
          <w:szCs w:val="19"/>
        </w:rPr>
        <w:tab/>
      </w:r>
      <w:proofErr w:type="spellStart"/>
      <w:r w:rsidRPr="00D3672D">
        <w:rPr>
          <w:rFonts w:ascii="Arial Narrow" w:hAnsi="Arial Narrow"/>
          <w:iCs/>
          <w:sz w:val="19"/>
          <w:szCs w:val="19"/>
        </w:rPr>
        <w:t>lbs</w:t>
      </w:r>
      <w:proofErr w:type="spellEnd"/>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i/>
          <w:iCs/>
          <w:noProof/>
          <w:sz w:val="18"/>
        </w:rPr>
        <mc:AlternateContent>
          <mc:Choice Requires="wps">
            <w:drawing>
              <wp:anchor distT="0" distB="0" distL="114300" distR="114300" simplePos="0" relativeHeight="251759616" behindDoc="0" locked="0" layoutInCell="1" allowOverlap="1" wp14:anchorId="650B94A7" wp14:editId="0852AC01">
                <wp:simplePos x="0" y="0"/>
                <wp:positionH relativeFrom="column">
                  <wp:posOffset>5686425</wp:posOffset>
                </wp:positionH>
                <wp:positionV relativeFrom="paragraph">
                  <wp:posOffset>18415</wp:posOffset>
                </wp:positionV>
                <wp:extent cx="114300" cy="135255"/>
                <wp:effectExtent l="9525" t="10795" r="9525" b="6350"/>
                <wp:wrapNone/>
                <wp:docPr id="211" name="Rectangl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43F1629" id="Rectangle 211" o:spid="_x0000_s1026" style="position:absolute;margin-left:447.75pt;margin-top:1.45pt;width:9pt;height:1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"/>
            </w:pict>
          </mc:Fallback>
        </mc:AlternateContent>
      </w:r>
      <w:r w:rsidRPr="00D3672D">
        <w:rPr>
          <w:rFonts w:ascii="Arial Narrow" w:hAnsi="Arial Narrow"/>
          <w:sz w:val="19"/>
          <w:szCs w:val="19"/>
        </w:rPr>
        <w:t>Stude</w:t>
      </w:r>
      <w:r w:rsidRPr="006E7420">
        <w:rPr>
          <w:rFonts w:ascii="Arial Narrow" w:hAnsi="Arial Narrow"/>
          <w:sz w:val="19"/>
          <w:szCs w:val="19"/>
        </w:rPr>
        <w:t>nt’s Name: ______________</w:t>
      </w:r>
      <w:r w:rsidR="00E3552D" w:rsidRPr="006E7420">
        <w:rPr>
          <w:rFonts w:ascii="Arial Narrow" w:hAnsi="Arial Narrow"/>
          <w:sz w:val="19"/>
          <w:szCs w:val="19"/>
        </w:rPr>
        <w:t>__________</w:t>
      </w:r>
      <w:r w:rsidRPr="00D3672D">
        <w:rPr>
          <w:rFonts w:ascii="Arial Narrow" w:hAnsi="Arial Narrow"/>
          <w:sz w:val="19"/>
          <w:szCs w:val="19"/>
        </w:rPr>
        <w:t>______</w:t>
      </w:r>
      <w:r w:rsidR="00E3552D" w:rsidRPr="006E7420">
        <w:rPr>
          <w:rFonts w:ascii="Arial Narrow" w:hAnsi="Arial Narrow"/>
          <w:sz w:val="19"/>
          <w:szCs w:val="19"/>
        </w:rPr>
        <w:t xml:space="preserve">__   </w:t>
      </w:r>
      <w:r w:rsidRPr="006E7420">
        <w:rPr>
          <w:rFonts w:ascii="Arial Narrow" w:hAnsi="Arial Narrow"/>
          <w:sz w:val="19"/>
          <w:szCs w:val="19"/>
        </w:rPr>
        <w:t xml:space="preserve">DOB: ___________ </w:t>
      </w:r>
      <w:r w:rsidRPr="006E7420">
        <w:rPr>
          <w:rFonts w:ascii="Arial Narrow" w:hAnsi="Arial Narrow"/>
          <w:sz w:val="19"/>
          <w:szCs w:val="19"/>
        </w:rPr>
        <w:tab/>
      </w:r>
      <w:proofErr w:type="spellStart"/>
      <w:r w:rsidRPr="006E7420">
        <w:rPr>
          <w:rFonts w:ascii="Arial Narrow" w:hAnsi="Arial Narrow"/>
          <w:sz w:val="19"/>
          <w:szCs w:val="19"/>
        </w:rPr>
        <w:t>Ht</w:t>
      </w:r>
      <w:proofErr w:type="spellEnd"/>
      <w:r w:rsidRPr="006E7420">
        <w:rPr>
          <w:rFonts w:ascii="Arial Narrow" w:hAnsi="Arial Narrow"/>
          <w:sz w:val="19"/>
          <w:szCs w:val="19"/>
        </w:rPr>
        <w:t>:</w:t>
      </w:r>
      <w:r w:rsidR="008F5B2F">
        <w:rPr>
          <w:rFonts w:ascii="Arial Narrow" w:hAnsi="Arial Narrow"/>
          <w:sz w:val="19"/>
          <w:szCs w:val="19"/>
        </w:rPr>
        <w:t xml:space="preserve"> </w:t>
      </w:r>
      <w:r w:rsidRPr="00D3672D">
        <w:rPr>
          <w:rFonts w:ascii="Arial Narrow" w:hAnsi="Arial Narrow"/>
          <w:sz w:val="19"/>
          <w:szCs w:val="19"/>
        </w:rPr>
        <w:t>__</w:t>
      </w:r>
      <w:r w:rsidR="00E3552D" w:rsidRPr="006E7420">
        <w:rPr>
          <w:rFonts w:ascii="Arial Narrow" w:hAnsi="Arial Narrow"/>
          <w:sz w:val="19"/>
          <w:szCs w:val="19"/>
        </w:rPr>
        <w:t>_____</w:t>
      </w:r>
      <w:r w:rsidRPr="00D3672D">
        <w:rPr>
          <w:rFonts w:ascii="Arial Narrow" w:hAnsi="Arial Narrow"/>
          <w:sz w:val="19"/>
          <w:szCs w:val="19"/>
        </w:rPr>
        <w:t xml:space="preserve">_       </w:t>
      </w:r>
      <w:r w:rsidR="00E3552D" w:rsidRPr="006E7420">
        <w:rPr>
          <w:rFonts w:ascii="Arial Narrow" w:hAnsi="Arial Narrow"/>
          <w:sz w:val="19"/>
          <w:szCs w:val="19"/>
        </w:rPr>
        <w:tab/>
      </w:r>
      <w:r w:rsidRPr="00D3672D">
        <w:rPr>
          <w:rFonts w:ascii="Arial Narrow" w:hAnsi="Arial Narrow"/>
          <w:bCs/>
          <w:sz w:val="19"/>
          <w:szCs w:val="19"/>
        </w:rPr>
        <w:t>cm</w:t>
      </w:r>
      <w:r w:rsidRPr="00D3672D">
        <w:rPr>
          <w:rFonts w:ascii="Arial Narrow" w:hAnsi="Arial Narrow"/>
          <w:sz w:val="19"/>
          <w:szCs w:val="19"/>
        </w:rPr>
        <w:t xml:space="preserve">  </w:t>
      </w:r>
      <w:r w:rsidR="00E3552D" w:rsidRPr="006E7420">
        <w:rPr>
          <w:rFonts w:ascii="Arial Narrow" w:hAnsi="Arial Narrow"/>
          <w:sz w:val="19"/>
          <w:szCs w:val="19"/>
        </w:rPr>
        <w:t xml:space="preserve">   </w:t>
      </w:r>
      <w:proofErr w:type="spellStart"/>
      <w:r w:rsidRPr="00D3672D">
        <w:rPr>
          <w:rFonts w:ascii="Arial Narrow" w:hAnsi="Arial Narrow"/>
          <w:sz w:val="19"/>
          <w:szCs w:val="19"/>
        </w:rPr>
        <w:t>Wt</w:t>
      </w:r>
      <w:proofErr w:type="spellEnd"/>
      <w:r w:rsidRPr="00D3672D">
        <w:rPr>
          <w:rFonts w:ascii="Arial Narrow" w:hAnsi="Arial Narrow"/>
          <w:sz w:val="19"/>
          <w:szCs w:val="19"/>
        </w:rPr>
        <w:t>: ___</w:t>
      </w:r>
      <w:r w:rsidR="00E3552D" w:rsidRPr="006E7420">
        <w:rPr>
          <w:rFonts w:ascii="Arial Narrow" w:hAnsi="Arial Narrow"/>
          <w:sz w:val="19"/>
          <w:szCs w:val="19"/>
        </w:rPr>
        <w:t>__</w:t>
      </w:r>
      <w:r w:rsidRPr="006E7420">
        <w:rPr>
          <w:rFonts w:ascii="Arial Narrow" w:hAnsi="Arial Narrow"/>
          <w:sz w:val="19"/>
          <w:szCs w:val="19"/>
        </w:rPr>
        <w:t>_</w:t>
      </w:r>
      <w:r w:rsidR="00E3552D" w:rsidRPr="006E7420">
        <w:rPr>
          <w:rFonts w:ascii="Arial Narrow" w:hAnsi="Arial Narrow"/>
          <w:sz w:val="19"/>
          <w:szCs w:val="19"/>
        </w:rPr>
        <w:t>_</w:t>
      </w:r>
      <w:r w:rsidRPr="00D3672D">
        <w:rPr>
          <w:rFonts w:ascii="Arial Narrow" w:hAnsi="Arial Narrow"/>
          <w:bCs/>
          <w:sz w:val="19"/>
          <w:szCs w:val="19"/>
        </w:rPr>
        <w:t>kg</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School: ____________________________________</w:t>
      </w:r>
      <w:r w:rsidRPr="00D3672D">
        <w:rPr>
          <w:rFonts w:ascii="Arial Narrow" w:hAnsi="Arial Narrow"/>
          <w:sz w:val="19"/>
          <w:szCs w:val="19"/>
        </w:rPr>
        <w:tab/>
      </w:r>
      <w:r w:rsidRPr="00D3672D">
        <w:rPr>
          <w:rFonts w:ascii="Arial Narrow" w:hAnsi="Arial Narrow"/>
          <w:sz w:val="19"/>
          <w:szCs w:val="19"/>
        </w:rPr>
        <w:tab/>
        <w:t>Grade/Teacher: 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9"/>
        </w:rPr>
      </w:pPr>
    </w:p>
    <w:p w:rsidR="00D3672D" w:rsidRPr="00D3672D" w:rsidRDefault="00E355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6E7420">
        <w:rPr>
          <w:rFonts w:ascii="Arial Narrow" w:hAnsi="Arial Narrow"/>
          <w:sz w:val="19"/>
          <w:szCs w:val="19"/>
        </w:rPr>
        <w:t>Diagnosis: ____________</w:t>
      </w:r>
      <w:r w:rsidR="00D3672D" w:rsidRPr="00D3672D">
        <w:rPr>
          <w:rFonts w:ascii="Arial Narrow" w:hAnsi="Arial Narrow"/>
          <w:sz w:val="19"/>
          <w:szCs w:val="19"/>
        </w:rPr>
        <w:t>_____________________________________________________________________________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 xml:space="preserve">Describe the student’s </w:t>
      </w:r>
      <w:r w:rsidRPr="00D3672D">
        <w:rPr>
          <w:rFonts w:ascii="Arial Narrow" w:hAnsi="Arial Narrow"/>
          <w:i/>
          <w:iCs/>
          <w:sz w:val="19"/>
          <w:szCs w:val="19"/>
        </w:rPr>
        <w:t>“handicap”</w:t>
      </w:r>
      <w:r w:rsidRPr="00D3672D">
        <w:rPr>
          <w:rFonts w:ascii="Arial Narrow" w:hAnsi="Arial Narrow"/>
          <w:sz w:val="19"/>
          <w:szCs w:val="19"/>
        </w:rPr>
        <w:t xml:space="preserve"> and the major life activities affected by it: _______________________________________________________________________________________________________________________________________________________</w:t>
      </w:r>
      <w:r w:rsidR="00E3552D" w:rsidRPr="006E7420">
        <w:rPr>
          <w:rFonts w:ascii="Arial Narrow" w:hAnsi="Arial Narrow"/>
          <w:sz w:val="19"/>
          <w:szCs w:val="19"/>
        </w:rPr>
        <w:t>___________________________________________________________________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Please list any dietary restrictions or special diet: ______________________________________________________________________________________________________________________________________________</w:t>
      </w:r>
      <w:r w:rsidR="00E3552D" w:rsidRPr="006E7420">
        <w:rPr>
          <w:rFonts w:ascii="Arial Narrow" w:hAnsi="Arial Narrow"/>
          <w:sz w:val="19"/>
          <w:szCs w:val="19"/>
        </w:rPr>
        <w:t>____________________________________________________________________________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 xml:space="preserve">Please list any allergies or food intolerances to avoid.  Please indicate the child’s </w:t>
      </w:r>
      <w:r w:rsidRPr="00D3672D">
        <w:rPr>
          <w:rFonts w:ascii="Arial Narrow" w:hAnsi="Arial Narrow"/>
          <w:i/>
          <w:sz w:val="19"/>
          <w:szCs w:val="19"/>
        </w:rPr>
        <w:t>reaction</w:t>
      </w:r>
      <w:r w:rsidRPr="00D3672D">
        <w:rPr>
          <w:rFonts w:ascii="Arial Narrow" w:hAnsi="Arial Narrow"/>
          <w:sz w:val="19"/>
          <w:szCs w:val="19"/>
        </w:rPr>
        <w:t xml:space="preserve"> to this food. ____________________________________________________________________________________________________________________________________</w:t>
      </w:r>
      <w:r w:rsidR="00E3552D" w:rsidRPr="006E7420">
        <w:rPr>
          <w:rFonts w:ascii="Arial Narrow" w:hAnsi="Arial Narrow"/>
          <w:sz w:val="19"/>
          <w:szCs w:val="19"/>
        </w:rPr>
        <w:t>______________________________________________________________________________________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Please list the food(s) that may be substituted in the diet: ________________________________________________________________________________________________________________________________________________________________________</w:t>
      </w:r>
      <w:r w:rsidR="00E3552D" w:rsidRPr="006E7420">
        <w:rPr>
          <w:rFonts w:ascii="Arial Narrow" w:hAnsi="Arial Narrow"/>
          <w:sz w:val="19"/>
          <w:szCs w:val="19"/>
        </w:rPr>
        <w:t>__________________________________________________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6"/>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b/>
          <w:sz w:val="19"/>
          <w:szCs w:val="19"/>
        </w:rPr>
      </w:pPr>
      <w:r w:rsidRPr="00D3672D">
        <w:rPr>
          <w:rFonts w:ascii="Arial Narrow" w:hAnsi="Arial Narrow"/>
          <w:b/>
          <w:sz w:val="19"/>
          <w:szCs w:val="19"/>
        </w:rPr>
        <w:t>Physician recommended diet:</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b/>
          <w:sz w:val="16"/>
          <w:szCs w:val="16"/>
        </w:rPr>
      </w:pPr>
    </w:p>
    <w:p w:rsidR="00D3672D" w:rsidRPr="00D3672D" w:rsidRDefault="00E355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6"/>
        </w:rPr>
      </w:pPr>
      <w:r w:rsidRPr="006E7420">
        <w:rPr>
          <w:rFonts w:ascii="Arial Narrow" w:hAnsi="Arial Narrow"/>
          <w:sz w:val="19"/>
          <w:szCs w:val="19"/>
        </w:rPr>
        <w:t>____</w:t>
      </w:r>
      <w:r w:rsidR="00D3672D" w:rsidRPr="00D3672D">
        <w:rPr>
          <w:rFonts w:ascii="Arial Narrow" w:hAnsi="Arial Narrow"/>
          <w:sz w:val="19"/>
          <w:szCs w:val="19"/>
        </w:rPr>
        <w:t xml:space="preserve">_Nothing by mouth (NPO) </w:t>
      </w:r>
      <w:r w:rsidR="00D3672D" w:rsidRPr="00D3672D">
        <w:rPr>
          <w:rFonts w:ascii="Arial Narrow" w:hAnsi="Arial Narrow"/>
          <w:b/>
          <w:sz w:val="16"/>
          <w:szCs w:val="16"/>
        </w:rPr>
        <w:t xml:space="preserve">*Prescription provided to family for formula supplement / Formula </w:t>
      </w:r>
      <w:r w:rsidRPr="006E7420">
        <w:rPr>
          <w:rFonts w:ascii="Arial Narrow" w:hAnsi="Arial Narrow"/>
          <w:b/>
          <w:sz w:val="16"/>
          <w:szCs w:val="16"/>
        </w:rPr>
        <w:t>provided for</w:t>
      </w:r>
      <w:r w:rsidR="00D3672D" w:rsidRPr="00D3672D">
        <w:rPr>
          <w:rFonts w:ascii="Arial Narrow" w:hAnsi="Arial Narrow"/>
          <w:b/>
          <w:sz w:val="16"/>
          <w:szCs w:val="16"/>
        </w:rPr>
        <w:t xml:space="preserve"> school feeds by parent. </w:t>
      </w:r>
      <w:r w:rsidRPr="006E7420">
        <w:rPr>
          <w:rFonts w:ascii="Arial Narrow" w:hAnsi="Arial Narrow"/>
          <w:b/>
          <w:sz w:val="16"/>
          <w:szCs w:val="16"/>
          <w:highlight w:val="yellow"/>
        </w:rPr>
        <w:t>Initial:</w:t>
      </w:r>
      <w:r w:rsidR="008F5B2F">
        <w:rPr>
          <w:rFonts w:ascii="Arial Narrow" w:hAnsi="Arial Narrow"/>
          <w:b/>
          <w:sz w:val="16"/>
          <w:szCs w:val="16"/>
          <w:highlight w:val="yellow"/>
        </w:rPr>
        <w:t xml:space="preserve"> </w:t>
      </w:r>
      <w:r w:rsidRPr="006E7420">
        <w:rPr>
          <w:rFonts w:ascii="Arial Narrow" w:hAnsi="Arial Narrow"/>
          <w:b/>
          <w:sz w:val="16"/>
          <w:szCs w:val="16"/>
          <w:highlight w:val="yellow"/>
        </w:rPr>
        <w:t>____</w:t>
      </w:r>
      <w:r w:rsidR="00D3672D" w:rsidRPr="00D3672D">
        <w:rPr>
          <w:rFonts w:ascii="Arial Narrow" w:hAnsi="Arial Narrow"/>
          <w:b/>
          <w:sz w:val="16"/>
          <w:szCs w:val="16"/>
          <w:highlight w:val="yellow"/>
        </w:rPr>
        <w:t>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 xml:space="preserve">_____By mouth (PO) Type Diet:  Regular (   )     </w:t>
      </w:r>
      <w:r w:rsidRPr="00D3672D">
        <w:rPr>
          <w:rFonts w:ascii="Arial Narrow" w:hAnsi="Arial Narrow"/>
          <w:sz w:val="19"/>
          <w:szCs w:val="19"/>
        </w:rPr>
        <w:tab/>
      </w:r>
      <w:r w:rsidRPr="00D3672D">
        <w:rPr>
          <w:rFonts w:ascii="Arial Narrow" w:hAnsi="Arial Narrow"/>
          <w:sz w:val="19"/>
          <w:szCs w:val="19"/>
        </w:rPr>
        <w:tab/>
      </w:r>
      <w:r w:rsidR="00E3552D" w:rsidRPr="006E7420">
        <w:rPr>
          <w:rFonts w:ascii="Arial Narrow" w:hAnsi="Arial Narrow"/>
          <w:sz w:val="19"/>
          <w:szCs w:val="19"/>
        </w:rPr>
        <w:t>Chopped (</w:t>
      </w:r>
      <w:r w:rsidRPr="00D3672D">
        <w:rPr>
          <w:rFonts w:ascii="Arial Narrow" w:hAnsi="Arial Narrow"/>
          <w:sz w:val="19"/>
          <w:szCs w:val="19"/>
        </w:rPr>
        <w:t xml:space="preserve">   )     </w:t>
      </w:r>
      <w:r w:rsidRPr="00D3672D">
        <w:rPr>
          <w:rFonts w:ascii="Arial Narrow" w:hAnsi="Arial Narrow"/>
          <w:sz w:val="19"/>
          <w:szCs w:val="19"/>
        </w:rPr>
        <w:tab/>
      </w:r>
      <w:r w:rsidRPr="00D3672D">
        <w:rPr>
          <w:rFonts w:ascii="Arial Narrow" w:hAnsi="Arial Narrow"/>
          <w:sz w:val="19"/>
          <w:szCs w:val="19"/>
        </w:rPr>
        <w:tab/>
        <w:t xml:space="preserve">            Pureed     (   ) </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 xml:space="preserve">                                                       </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b/>
          <w:sz w:val="19"/>
          <w:szCs w:val="19"/>
        </w:rPr>
      </w:pPr>
      <w:r w:rsidRPr="00D3672D">
        <w:rPr>
          <w:rFonts w:ascii="Arial Narrow" w:hAnsi="Arial Narrow"/>
          <w:b/>
          <w:sz w:val="19"/>
          <w:szCs w:val="19"/>
        </w:rPr>
        <w:t>Liquids:</w:t>
      </w:r>
      <w:r w:rsidR="002D675E" w:rsidRPr="006E7420">
        <w:rPr>
          <w:rFonts w:ascii="Arial Narrow" w:hAnsi="Arial Narrow"/>
          <w:b/>
          <w:sz w:val="19"/>
          <w:szCs w:val="19"/>
        </w:rPr>
        <w:tab/>
      </w:r>
      <w:r w:rsidRPr="00D3672D">
        <w:rPr>
          <w:rFonts w:ascii="Arial Narrow" w:hAnsi="Arial Narrow"/>
          <w:sz w:val="19"/>
          <w:szCs w:val="19"/>
        </w:rPr>
        <w:t>Regular_____</w:t>
      </w:r>
      <w:r w:rsidR="008F5B2F">
        <w:rPr>
          <w:rFonts w:ascii="Arial Narrow" w:hAnsi="Arial Narrow"/>
          <w:sz w:val="19"/>
          <w:szCs w:val="19"/>
        </w:rPr>
        <w:t xml:space="preserve"> </w:t>
      </w:r>
      <w:r w:rsidR="008F5B2F">
        <w:rPr>
          <w:rFonts w:ascii="Arial Narrow" w:hAnsi="Arial Narrow"/>
          <w:sz w:val="19"/>
          <w:szCs w:val="19"/>
        </w:rPr>
        <w:tab/>
        <w:t xml:space="preserve">Thickened_____ / </w:t>
      </w:r>
      <w:r w:rsidRPr="00D3672D">
        <w:rPr>
          <w:rFonts w:ascii="Arial Narrow" w:hAnsi="Arial Narrow"/>
          <w:sz w:val="19"/>
          <w:szCs w:val="19"/>
        </w:rPr>
        <w:t>Thickened Consistency:  Nectar_____</w:t>
      </w:r>
      <w:r w:rsidR="008F5B2F">
        <w:rPr>
          <w:rFonts w:ascii="Arial Narrow" w:hAnsi="Arial Narrow"/>
          <w:sz w:val="19"/>
          <w:szCs w:val="19"/>
        </w:rPr>
        <w:tab/>
      </w:r>
      <w:r w:rsidRPr="00D3672D">
        <w:rPr>
          <w:rFonts w:ascii="Arial Narrow" w:hAnsi="Arial Narrow"/>
          <w:sz w:val="19"/>
          <w:szCs w:val="19"/>
        </w:rPr>
        <w:t>Honey_____</w:t>
      </w:r>
      <w:r w:rsidR="008F5B2F">
        <w:rPr>
          <w:rFonts w:ascii="Arial Narrow" w:hAnsi="Arial Narrow"/>
          <w:sz w:val="19"/>
          <w:szCs w:val="19"/>
        </w:rPr>
        <w:tab/>
      </w:r>
      <w:r w:rsidRPr="00D3672D">
        <w:rPr>
          <w:rFonts w:ascii="Arial Narrow" w:hAnsi="Arial Narrow"/>
          <w:sz w:val="19"/>
          <w:szCs w:val="19"/>
        </w:rPr>
        <w:t xml:space="preserve">Pudding_____                                                         </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_____</w:t>
      </w:r>
      <w:r w:rsidRPr="00D3672D">
        <w:rPr>
          <w:rFonts w:ascii="Arial Narrow" w:hAnsi="Arial Narrow"/>
          <w:sz w:val="19"/>
          <w:szCs w:val="19"/>
        </w:rPr>
        <w:tab/>
        <w:t>Formula Supplement to school meal (</w:t>
      </w:r>
      <w:r w:rsidRPr="00D3672D">
        <w:rPr>
          <w:rFonts w:ascii="Arial Narrow" w:hAnsi="Arial Narrow"/>
          <w:b/>
          <w:sz w:val="19"/>
          <w:szCs w:val="19"/>
        </w:rPr>
        <w:t>ORAL ONLY</w:t>
      </w:r>
      <w:r w:rsidRPr="00D3672D">
        <w:rPr>
          <w:rFonts w:ascii="Arial Narrow" w:hAnsi="Arial Narrow"/>
          <w:sz w:val="19"/>
          <w:szCs w:val="19"/>
        </w:rPr>
        <w:t>)</w:t>
      </w:r>
      <w:r w:rsidRPr="00D3672D">
        <w:rPr>
          <w:rFonts w:ascii="Arial Narrow" w:hAnsi="Arial Narrow"/>
          <w:sz w:val="19"/>
          <w:szCs w:val="19"/>
        </w:rPr>
        <w:tab/>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_____</w:t>
      </w:r>
      <w:r w:rsidRPr="00D3672D">
        <w:rPr>
          <w:rFonts w:ascii="Arial Narrow" w:hAnsi="Arial Narrow"/>
          <w:sz w:val="19"/>
          <w:szCs w:val="19"/>
        </w:rPr>
        <w:tab/>
        <w:t>Formula G-Tube Feed</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ab/>
      </w:r>
      <w:r w:rsidRPr="00D3672D">
        <w:rPr>
          <w:rFonts w:ascii="Arial Narrow" w:hAnsi="Arial Narrow"/>
          <w:sz w:val="19"/>
          <w:szCs w:val="19"/>
        </w:rPr>
        <w:tab/>
        <w:t xml:space="preserve">Name of Formula_______________________ </w:t>
      </w:r>
      <w:r w:rsidR="008F5B2F">
        <w:rPr>
          <w:rFonts w:ascii="Arial Narrow" w:hAnsi="Arial Narrow"/>
          <w:sz w:val="19"/>
          <w:szCs w:val="19"/>
        </w:rPr>
        <w:t xml:space="preserve">  </w:t>
      </w:r>
      <w:r w:rsidRPr="008F5B2F">
        <w:rPr>
          <w:rFonts w:ascii="Arial Narrow" w:hAnsi="Arial Narrow"/>
          <w:b/>
          <w:sz w:val="19"/>
          <w:szCs w:val="19"/>
        </w:rPr>
        <w:t>Substitute allowed?</w:t>
      </w:r>
      <w:r w:rsidRPr="00D3672D">
        <w:rPr>
          <w:rFonts w:ascii="Arial Narrow" w:hAnsi="Arial Narrow"/>
          <w:sz w:val="19"/>
          <w:szCs w:val="19"/>
        </w:rPr>
        <w:t xml:space="preserve">   </w:t>
      </w:r>
      <w:r w:rsidRPr="008F5B2F">
        <w:rPr>
          <w:rFonts w:ascii="Arial Narrow" w:hAnsi="Arial Narrow"/>
          <w:sz w:val="19"/>
          <w:szCs w:val="19"/>
        </w:rPr>
        <w:t>Yes</w:t>
      </w:r>
      <w:r w:rsidRPr="00D3672D">
        <w:rPr>
          <w:rFonts w:ascii="Arial Narrow" w:hAnsi="Arial Narrow"/>
          <w:sz w:val="19"/>
          <w:szCs w:val="19"/>
        </w:rPr>
        <w:t xml:space="preserve"> </w:t>
      </w:r>
      <w:r w:rsidR="008F5B2F">
        <w:rPr>
          <w:rFonts w:ascii="Arial Narrow" w:hAnsi="Arial Narrow"/>
          <w:sz w:val="19"/>
          <w:szCs w:val="19"/>
        </w:rPr>
        <w:t xml:space="preserve">    </w:t>
      </w:r>
      <w:r w:rsidRPr="008F5B2F">
        <w:rPr>
          <w:rFonts w:ascii="Arial Narrow" w:hAnsi="Arial Narrow"/>
          <w:sz w:val="19"/>
          <w:szCs w:val="19"/>
        </w:rPr>
        <w:t>No</w:t>
      </w:r>
      <w:r w:rsidR="008F5B2F">
        <w:rPr>
          <w:rFonts w:ascii="Arial Narrow" w:hAnsi="Arial Narrow"/>
          <w:sz w:val="19"/>
          <w:szCs w:val="19"/>
        </w:rPr>
        <w:t xml:space="preserve"> </w:t>
      </w:r>
      <w:r w:rsidR="008F5B2F" w:rsidRPr="008F5B2F">
        <w:rPr>
          <w:rFonts w:ascii="Arial Narrow" w:hAnsi="Arial Narrow"/>
          <w:b/>
          <w:sz w:val="19"/>
          <w:szCs w:val="19"/>
        </w:rPr>
        <w:t>(CIRCLE ONE)</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ab/>
      </w:r>
      <w:r w:rsidRPr="00D3672D">
        <w:rPr>
          <w:rFonts w:ascii="Arial Narrow" w:hAnsi="Arial Narrow"/>
          <w:sz w:val="19"/>
          <w:szCs w:val="19"/>
        </w:rPr>
        <w:tab/>
        <w:t>Amount at each feeding____________________________________________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ab/>
      </w:r>
      <w:r w:rsidRPr="00D3672D">
        <w:rPr>
          <w:rFonts w:ascii="Arial Narrow" w:hAnsi="Arial Narrow"/>
          <w:sz w:val="19"/>
          <w:szCs w:val="19"/>
        </w:rPr>
        <w:tab/>
        <w:t>Time(s) to be fed_________________________________________________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ab/>
      </w:r>
      <w:r w:rsidRPr="00D3672D">
        <w:rPr>
          <w:rFonts w:ascii="Arial Narrow" w:hAnsi="Arial Narrow"/>
          <w:sz w:val="19"/>
          <w:szCs w:val="19"/>
        </w:rPr>
        <w:tab/>
        <w:t>Amount of water</w:t>
      </w:r>
      <w:r w:rsidR="008F5B2F">
        <w:rPr>
          <w:rFonts w:ascii="Arial Narrow" w:hAnsi="Arial Narrow"/>
          <w:sz w:val="19"/>
          <w:szCs w:val="19"/>
        </w:rPr>
        <w:t xml:space="preserve"> </w:t>
      </w:r>
      <w:r w:rsidRPr="00D3672D">
        <w:rPr>
          <w:rFonts w:ascii="Arial Narrow" w:hAnsi="Arial Narrow"/>
          <w:sz w:val="19"/>
          <w:szCs w:val="19"/>
        </w:rPr>
        <w:t>_______________________________________________CC</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sz w:val="19"/>
          <w:szCs w:val="19"/>
        </w:rPr>
        <w:tab/>
      </w:r>
      <w:r w:rsidRPr="00D3672D">
        <w:rPr>
          <w:rFonts w:ascii="Arial Narrow" w:hAnsi="Arial Narrow"/>
          <w:sz w:val="19"/>
          <w:szCs w:val="19"/>
        </w:rPr>
        <w:tab/>
        <w:t>Amount of water to flush</w:t>
      </w:r>
      <w:r w:rsidR="008F5B2F">
        <w:rPr>
          <w:rFonts w:ascii="Arial Narrow" w:hAnsi="Arial Narrow"/>
          <w:sz w:val="19"/>
          <w:szCs w:val="19"/>
        </w:rPr>
        <w:t xml:space="preserve"> </w:t>
      </w:r>
      <w:r w:rsidRPr="00D3672D">
        <w:rPr>
          <w:rFonts w:ascii="Arial Narrow" w:hAnsi="Arial Narrow"/>
          <w:sz w:val="19"/>
          <w:szCs w:val="19"/>
        </w:rPr>
        <w:t>_________________________________________CC</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b/>
          <w:sz w:val="16"/>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b/>
          <w:sz w:val="19"/>
          <w:szCs w:val="19"/>
        </w:rPr>
        <w:t xml:space="preserve">Type of G-Tube Feeding:  </w:t>
      </w:r>
      <w:r w:rsidR="008F5B2F">
        <w:rPr>
          <w:rFonts w:ascii="Arial Narrow" w:hAnsi="Arial Narrow"/>
          <w:sz w:val="19"/>
          <w:szCs w:val="19"/>
        </w:rPr>
        <w:t xml:space="preserve">Bolus__________ Slow Drip__________ </w:t>
      </w:r>
      <w:r w:rsidRPr="00D3672D">
        <w:rPr>
          <w:rFonts w:ascii="Arial Narrow" w:hAnsi="Arial Narrow"/>
          <w:sz w:val="19"/>
          <w:szCs w:val="19"/>
        </w:rPr>
        <w:t>Pump__________ / Pump Sett</w:t>
      </w:r>
      <w:r w:rsidR="002D675E" w:rsidRPr="006E7420">
        <w:rPr>
          <w:rFonts w:ascii="Arial Narrow" w:hAnsi="Arial Narrow"/>
          <w:sz w:val="19"/>
          <w:szCs w:val="19"/>
        </w:rPr>
        <w:t>ing:  _____________</w:t>
      </w:r>
      <w:r w:rsidRPr="00D3672D">
        <w:rPr>
          <w:rFonts w:ascii="Arial Narrow" w:hAnsi="Arial Narrow"/>
          <w:sz w:val="19"/>
          <w:szCs w:val="19"/>
        </w:rPr>
        <w:t>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16"/>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b/>
          <w:sz w:val="19"/>
          <w:szCs w:val="19"/>
        </w:rPr>
        <w:t xml:space="preserve">Swallow study done?  </w:t>
      </w:r>
      <w:r w:rsidRPr="00D3672D">
        <w:rPr>
          <w:rFonts w:ascii="Arial Narrow" w:hAnsi="Arial Narrow"/>
          <w:sz w:val="19"/>
          <w:szCs w:val="19"/>
        </w:rPr>
        <w:t xml:space="preserve">Yes    No     </w:t>
      </w:r>
      <w:r w:rsidR="008F5B2F" w:rsidRPr="008F5B2F">
        <w:rPr>
          <w:rFonts w:ascii="Arial Narrow" w:hAnsi="Arial Narrow"/>
          <w:b/>
          <w:sz w:val="19"/>
          <w:szCs w:val="19"/>
        </w:rPr>
        <w:t>(</w:t>
      </w:r>
      <w:r w:rsidRPr="00D3672D">
        <w:rPr>
          <w:rFonts w:ascii="Arial Narrow" w:hAnsi="Arial Narrow"/>
          <w:b/>
          <w:sz w:val="19"/>
          <w:szCs w:val="19"/>
        </w:rPr>
        <w:t>CIRCLE ONE</w:t>
      </w:r>
      <w:r w:rsidR="008F5B2F">
        <w:rPr>
          <w:rFonts w:ascii="Arial Narrow" w:hAnsi="Arial Narrow"/>
          <w:b/>
          <w:sz w:val="19"/>
          <w:szCs w:val="19"/>
        </w:rPr>
        <w:t>)</w:t>
      </w:r>
      <w:r w:rsidRPr="00D3672D">
        <w:rPr>
          <w:rFonts w:ascii="Arial Narrow" w:hAnsi="Arial Narrow"/>
          <w:sz w:val="19"/>
          <w:szCs w:val="19"/>
        </w:rPr>
        <w:t xml:space="preserve"> </w:t>
      </w:r>
      <w:r w:rsidR="002D675E" w:rsidRPr="006E7420">
        <w:rPr>
          <w:rFonts w:ascii="Arial Narrow" w:hAnsi="Arial Narrow"/>
          <w:sz w:val="19"/>
          <w:szCs w:val="19"/>
        </w:rPr>
        <w:t xml:space="preserve">       </w:t>
      </w:r>
      <w:r w:rsidRPr="00D3672D">
        <w:rPr>
          <w:rFonts w:ascii="Arial Narrow" w:hAnsi="Arial Narrow"/>
          <w:sz w:val="19"/>
          <w:szCs w:val="19"/>
        </w:rPr>
        <w:t>(If yes, please attach if available and indicate Date:</w:t>
      </w:r>
      <w:r w:rsidR="008F5B2F">
        <w:rPr>
          <w:rFonts w:ascii="Arial Narrow" w:hAnsi="Arial Narrow"/>
          <w:sz w:val="19"/>
          <w:szCs w:val="19"/>
        </w:rPr>
        <w:t xml:space="preserve"> </w:t>
      </w:r>
      <w:r w:rsidRPr="00D3672D">
        <w:rPr>
          <w:rFonts w:ascii="Arial Narrow" w:hAnsi="Arial Narrow"/>
          <w:sz w:val="19"/>
          <w:szCs w:val="19"/>
        </w:rPr>
        <w:t xml:space="preserve">_______/_______/_______)  </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b/>
          <w:sz w:val="19"/>
          <w:szCs w:val="19"/>
        </w:rPr>
        <w:t>Other information regarding the diet:</w:t>
      </w:r>
      <w:r w:rsidR="002D675E" w:rsidRPr="006E7420">
        <w:rPr>
          <w:rFonts w:ascii="Arial Narrow" w:hAnsi="Arial Narrow"/>
          <w:sz w:val="19"/>
          <w:szCs w:val="19"/>
        </w:rPr>
        <w:t xml:space="preserve"> __</w:t>
      </w:r>
      <w:r w:rsidRPr="00D3672D">
        <w:rPr>
          <w:rFonts w:ascii="Arial Narrow" w:hAnsi="Arial Narrow"/>
          <w:sz w:val="19"/>
          <w:szCs w:val="19"/>
        </w:rPr>
        <w:t>___________________________________________________________________________</w:t>
      </w:r>
    </w:p>
    <w:p w:rsidR="002D675E" w:rsidRPr="006E7420" w:rsidRDefault="002D675E"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6"/>
          <w:szCs w:val="20"/>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20"/>
          <w:szCs w:val="20"/>
        </w:rPr>
      </w:pPr>
      <w:r w:rsidRPr="00D3672D">
        <w:rPr>
          <w:rFonts w:ascii="Arial Narrow" w:hAnsi="Arial Narrow"/>
          <w:sz w:val="20"/>
          <w:szCs w:val="20"/>
        </w:rPr>
        <w:t>_______________</w:t>
      </w:r>
      <w:r w:rsidR="002D675E" w:rsidRPr="006E7420">
        <w:rPr>
          <w:rFonts w:ascii="Arial Narrow" w:hAnsi="Arial Narrow"/>
          <w:sz w:val="20"/>
          <w:szCs w:val="20"/>
        </w:rPr>
        <w:t xml:space="preserve">_____________________________ ________________________________ </w:t>
      </w:r>
      <w:r w:rsidRPr="00D3672D">
        <w:rPr>
          <w:rFonts w:ascii="Arial Narrow" w:hAnsi="Arial Narrow"/>
          <w:sz w:val="20"/>
          <w:szCs w:val="20"/>
        </w:rPr>
        <w:t>_____________</w:t>
      </w:r>
      <w:r w:rsidR="002D675E" w:rsidRPr="006E7420">
        <w:rPr>
          <w:rFonts w:ascii="Arial Narrow" w:hAnsi="Arial Narrow"/>
          <w:sz w:val="20"/>
          <w:szCs w:val="20"/>
        </w:rPr>
        <w:t xml:space="preserve"> _____________</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r w:rsidRPr="00D3672D">
        <w:rPr>
          <w:rFonts w:ascii="Arial Narrow" w:hAnsi="Arial Narrow"/>
          <w:b/>
          <w:bCs/>
          <w:iCs/>
          <w:sz w:val="19"/>
          <w:szCs w:val="19"/>
        </w:rPr>
        <w:t>Signature of the M.D. or Authorized Medical Authority</w:t>
      </w:r>
      <w:r w:rsidR="002D675E" w:rsidRPr="006E7420">
        <w:rPr>
          <w:rFonts w:ascii="Arial Narrow" w:hAnsi="Arial Narrow"/>
          <w:sz w:val="19"/>
          <w:szCs w:val="19"/>
        </w:rPr>
        <w:tab/>
      </w:r>
      <w:r w:rsidR="002D675E" w:rsidRPr="006E7420">
        <w:rPr>
          <w:rFonts w:ascii="Arial Narrow" w:hAnsi="Arial Narrow"/>
          <w:b/>
          <w:sz w:val="19"/>
          <w:szCs w:val="19"/>
        </w:rPr>
        <w:t>Address</w:t>
      </w:r>
      <w:r w:rsidR="002D675E" w:rsidRPr="006E7420">
        <w:rPr>
          <w:rFonts w:ascii="Arial Narrow" w:hAnsi="Arial Narrow"/>
          <w:sz w:val="19"/>
          <w:szCs w:val="19"/>
        </w:rPr>
        <w:tab/>
      </w:r>
      <w:r w:rsidR="002D675E" w:rsidRPr="006E7420">
        <w:rPr>
          <w:rFonts w:ascii="Arial Narrow" w:hAnsi="Arial Narrow"/>
          <w:sz w:val="19"/>
          <w:szCs w:val="19"/>
        </w:rPr>
        <w:tab/>
        <w:t xml:space="preserve">      </w:t>
      </w:r>
      <w:r w:rsidR="002D675E" w:rsidRPr="006E7420">
        <w:rPr>
          <w:rFonts w:ascii="Arial Narrow" w:hAnsi="Arial Narrow"/>
          <w:b/>
          <w:bCs/>
          <w:sz w:val="19"/>
          <w:szCs w:val="19"/>
        </w:rPr>
        <w:tab/>
      </w:r>
      <w:r w:rsidR="002D675E" w:rsidRPr="006E7420">
        <w:rPr>
          <w:rFonts w:ascii="Arial Narrow" w:hAnsi="Arial Narrow"/>
          <w:b/>
          <w:bCs/>
          <w:sz w:val="19"/>
          <w:szCs w:val="19"/>
        </w:rPr>
        <w:tab/>
      </w:r>
      <w:r w:rsidRPr="00D3672D">
        <w:rPr>
          <w:rFonts w:ascii="Arial Narrow" w:hAnsi="Arial Narrow"/>
          <w:b/>
          <w:bCs/>
          <w:sz w:val="19"/>
          <w:szCs w:val="19"/>
        </w:rPr>
        <w:t>Telephone #</w:t>
      </w:r>
      <w:r w:rsidR="002D675E" w:rsidRPr="006E7420">
        <w:rPr>
          <w:rFonts w:ascii="Arial Narrow" w:hAnsi="Arial Narrow"/>
          <w:b/>
          <w:bCs/>
          <w:sz w:val="19"/>
          <w:szCs w:val="19"/>
        </w:rPr>
        <w:tab/>
        <w:t>Date</w:t>
      </w:r>
      <w:r w:rsidRPr="00D3672D">
        <w:rPr>
          <w:rFonts w:ascii="Arial Narrow" w:hAnsi="Arial Narrow"/>
          <w:sz w:val="19"/>
          <w:szCs w:val="19"/>
        </w:rPr>
        <w:t xml:space="preserve">              </w:t>
      </w: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sz w:val="19"/>
          <w:szCs w:val="19"/>
        </w:rPr>
      </w:pPr>
    </w:p>
    <w:p w:rsidR="00D3672D" w:rsidRPr="00D3672D" w:rsidRDefault="00D3672D" w:rsidP="00D3672D">
      <w:pPr>
        <w:pBdr>
          <w:top w:val="thinThickSmallGap" w:sz="24" w:space="1" w:color="auto"/>
          <w:left w:val="thinThickSmallGap" w:sz="24" w:space="4" w:color="auto"/>
          <w:bottom w:val="thinThickSmallGap" w:sz="24" w:space="8" w:color="auto"/>
          <w:right w:val="thinThickSmallGap" w:sz="24" w:space="4" w:color="auto"/>
        </w:pBdr>
        <w:rPr>
          <w:rFonts w:ascii="Arial Narrow" w:hAnsi="Arial Narrow"/>
          <w:i/>
          <w:iCs/>
          <w:sz w:val="19"/>
          <w:szCs w:val="19"/>
        </w:rPr>
      </w:pPr>
      <w:r w:rsidRPr="00D3672D">
        <w:rPr>
          <w:rFonts w:ascii="Arial Narrow" w:hAnsi="Arial Narrow"/>
          <w:sz w:val="19"/>
          <w:szCs w:val="19"/>
        </w:rPr>
        <w:t>______________________________________________</w:t>
      </w:r>
      <w:r w:rsidRPr="00D3672D">
        <w:rPr>
          <w:rFonts w:ascii="Arial Narrow" w:hAnsi="Arial Narrow"/>
          <w:sz w:val="19"/>
          <w:szCs w:val="19"/>
        </w:rPr>
        <w:tab/>
      </w:r>
      <w:r w:rsidRPr="00D3672D">
        <w:rPr>
          <w:rFonts w:ascii="Arial Narrow" w:hAnsi="Arial Narrow"/>
          <w:sz w:val="19"/>
          <w:szCs w:val="19"/>
        </w:rPr>
        <w:tab/>
      </w:r>
      <w:r w:rsidRPr="00D3672D">
        <w:rPr>
          <w:rFonts w:ascii="Arial Narrow" w:hAnsi="Arial Narrow"/>
          <w:sz w:val="19"/>
          <w:szCs w:val="19"/>
        </w:rPr>
        <w:tab/>
        <w:t>_____________</w:t>
      </w:r>
      <w:r w:rsidRPr="00D3672D">
        <w:rPr>
          <w:rFonts w:ascii="Arial Narrow" w:hAnsi="Arial Narrow"/>
          <w:sz w:val="19"/>
          <w:szCs w:val="19"/>
        </w:rPr>
        <w:tab/>
      </w:r>
      <w:r w:rsidRPr="00D3672D">
        <w:rPr>
          <w:rFonts w:ascii="Arial Narrow" w:hAnsi="Arial Narrow"/>
          <w:sz w:val="19"/>
          <w:szCs w:val="19"/>
        </w:rPr>
        <w:tab/>
        <w:t xml:space="preserve">_______________   </w:t>
      </w:r>
      <w:r w:rsidRPr="00D3672D">
        <w:rPr>
          <w:rFonts w:ascii="Arial Narrow" w:hAnsi="Arial Narrow"/>
          <w:b/>
          <w:bCs/>
          <w:sz w:val="19"/>
          <w:szCs w:val="19"/>
        </w:rPr>
        <w:t>Parent’s Signature (*Initial formula line above)</w:t>
      </w:r>
      <w:r w:rsidRPr="00D3672D">
        <w:rPr>
          <w:rFonts w:ascii="Arial Narrow" w:hAnsi="Arial Narrow"/>
          <w:b/>
          <w:bCs/>
          <w:sz w:val="19"/>
          <w:szCs w:val="19"/>
        </w:rPr>
        <w:tab/>
      </w:r>
      <w:r w:rsidRPr="00D3672D">
        <w:rPr>
          <w:rFonts w:ascii="Arial Narrow" w:hAnsi="Arial Narrow"/>
          <w:b/>
          <w:bCs/>
          <w:sz w:val="19"/>
          <w:szCs w:val="19"/>
        </w:rPr>
        <w:tab/>
      </w:r>
      <w:r w:rsidRPr="00D3672D">
        <w:rPr>
          <w:rFonts w:ascii="Arial Narrow" w:hAnsi="Arial Narrow"/>
          <w:b/>
          <w:bCs/>
          <w:sz w:val="19"/>
          <w:szCs w:val="19"/>
        </w:rPr>
        <w:tab/>
        <w:t xml:space="preserve">                      Date</w:t>
      </w:r>
      <w:r w:rsidRPr="00D3672D">
        <w:rPr>
          <w:rFonts w:ascii="Arial Narrow" w:hAnsi="Arial Narrow"/>
          <w:b/>
          <w:bCs/>
          <w:sz w:val="19"/>
          <w:szCs w:val="19"/>
        </w:rPr>
        <w:tab/>
      </w:r>
      <w:r w:rsidRPr="00D3672D">
        <w:rPr>
          <w:rFonts w:ascii="Arial Narrow" w:hAnsi="Arial Narrow"/>
          <w:b/>
          <w:bCs/>
          <w:sz w:val="19"/>
          <w:szCs w:val="19"/>
        </w:rPr>
        <w:tab/>
        <w:t xml:space="preserve">     </w:t>
      </w:r>
      <w:r w:rsidRPr="00D3672D">
        <w:rPr>
          <w:rFonts w:ascii="Arial Narrow" w:hAnsi="Arial Narrow"/>
          <w:b/>
          <w:bCs/>
          <w:sz w:val="19"/>
          <w:szCs w:val="19"/>
        </w:rPr>
        <w:tab/>
        <w:t xml:space="preserve">     Telephone #</w:t>
      </w:r>
    </w:p>
    <w:p w:rsidR="002D675E" w:rsidRPr="006E7420" w:rsidRDefault="00D3672D" w:rsidP="002D675E">
      <w:pPr>
        <w:jc w:val="right"/>
        <w:rPr>
          <w:rFonts w:ascii="Arial Narrow" w:hAnsi="Arial Narrow"/>
          <w:sz w:val="19"/>
          <w:szCs w:val="19"/>
        </w:rPr>
      </w:pPr>
      <w:r w:rsidRPr="00D3672D">
        <w:rPr>
          <w:rFonts w:ascii="Arial Narrow" w:hAnsi="Arial Narrow"/>
          <w:sz w:val="19"/>
          <w:szCs w:val="19"/>
        </w:rPr>
        <w:t>(REVISED 0</w:t>
      </w:r>
      <w:r w:rsidR="002D675E" w:rsidRPr="006E7420">
        <w:rPr>
          <w:rFonts w:ascii="Arial Narrow" w:hAnsi="Arial Narrow"/>
          <w:sz w:val="19"/>
          <w:szCs w:val="19"/>
        </w:rPr>
        <w:t>8</w:t>
      </w:r>
      <w:r w:rsidRPr="00D3672D">
        <w:rPr>
          <w:rFonts w:ascii="Arial Narrow" w:hAnsi="Arial Narrow"/>
          <w:sz w:val="19"/>
          <w:szCs w:val="19"/>
        </w:rPr>
        <w:t>/201</w:t>
      </w:r>
      <w:r w:rsidR="002D675E" w:rsidRPr="006E7420">
        <w:rPr>
          <w:rFonts w:ascii="Arial Narrow" w:hAnsi="Arial Narrow"/>
          <w:sz w:val="19"/>
          <w:szCs w:val="19"/>
        </w:rPr>
        <w:t>6)</w:t>
      </w:r>
    </w:p>
    <w:p w:rsidR="006E7420" w:rsidRPr="006E7420" w:rsidRDefault="006E7420" w:rsidP="006E7420">
      <w:pPr>
        <w:keepNext/>
        <w:outlineLvl w:val="0"/>
        <w:rPr>
          <w:rFonts w:ascii="Arial Narrow" w:hAnsi="Arial Narrow" w:cs="Arial"/>
          <w:b/>
          <w:bCs/>
          <w:sz w:val="22"/>
          <w:szCs w:val="22"/>
        </w:rPr>
      </w:pPr>
      <w:r w:rsidRPr="006E7420">
        <w:rPr>
          <w:rFonts w:ascii="Arial Narrow" w:hAnsi="Arial Narrow" w:cs="Arial"/>
          <w:b/>
          <w:bCs/>
          <w:noProof/>
          <w:sz w:val="22"/>
          <w:szCs w:val="22"/>
        </w:rPr>
        <w:lastRenderedPageBreak/>
        <mc:AlternateContent>
          <mc:Choice Requires="wps">
            <w:drawing>
              <wp:anchor distT="0" distB="0" distL="114300" distR="114300" simplePos="0" relativeHeight="251774976" behindDoc="0" locked="0" layoutInCell="1" allowOverlap="1" wp14:anchorId="669D53F7" wp14:editId="3CAB0E03">
                <wp:simplePos x="0" y="0"/>
                <wp:positionH relativeFrom="column">
                  <wp:posOffset>4800600</wp:posOffset>
                </wp:positionH>
                <wp:positionV relativeFrom="paragraph">
                  <wp:posOffset>-342900</wp:posOffset>
                </wp:positionV>
                <wp:extent cx="1574165" cy="8001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420" w:rsidRDefault="00160623" w:rsidP="006E7420">
                            <w:r>
                              <w:rPr>
                                <w:noProof/>
                              </w:rPr>
                              <w:drawing>
                                <wp:inline distT="0" distB="0" distL="0" distR="0">
                                  <wp:extent cx="1643380" cy="708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8" type="#_x0000_t202" style="position:absolute;margin-left:378pt;margin-top:-27pt;width:123.95pt;height:63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" stroked="f">
                <v:textbox>
                  <w:txbxContent>
                    <w:p w:rsidR="006E7420" w:rsidRDefault="00160623" w:rsidP="006E7420">
                      <w:r>
                        <w:rPr>
                          <w:noProof/>
                        </w:rPr>
                        <w:drawing>
                          <wp:inline distT="0" distB="0" distL="0" distR="0">
                            <wp:extent cx="1643380" cy="708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NewAPS-Logo-w-o-MakingDiff copy-01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3380" cy="708660"/>
                                    </a:xfrm>
                                    <a:prstGeom prst="rect">
                                      <a:avLst/>
                                    </a:prstGeom>
                                  </pic:spPr>
                                </pic:pic>
                              </a:graphicData>
                            </a:graphic>
                          </wp:inline>
                        </w:drawing>
                      </w:r>
                    </w:p>
                  </w:txbxContent>
                </v:textbox>
              </v:shape>
            </w:pict>
          </mc:Fallback>
        </mc:AlternateContent>
      </w:r>
      <w:r w:rsidR="00355010">
        <w:rPr>
          <w:rFonts w:ascii="Arial Narrow" w:hAnsi="Arial Narrow" w:cs="Arial"/>
          <w:b/>
          <w:bCs/>
          <w:sz w:val="22"/>
          <w:szCs w:val="22"/>
        </w:rPr>
        <w:t xml:space="preserve">EMERGENCY PLAN FOR </w:t>
      </w:r>
      <w:r w:rsidRPr="006E7420">
        <w:rPr>
          <w:rFonts w:ascii="Arial Narrow" w:hAnsi="Arial Narrow" w:cs="Arial"/>
          <w:b/>
          <w:bCs/>
          <w:sz w:val="22"/>
          <w:szCs w:val="22"/>
        </w:rPr>
        <w:t>STUDENT WITH SPECIAL HEALTH CARE NEEDS</w:t>
      </w:r>
    </w:p>
    <w:p w:rsidR="006E7420" w:rsidRPr="006E7420" w:rsidRDefault="006E7420" w:rsidP="006E7420">
      <w:pPr>
        <w:rPr>
          <w:rFonts w:ascii="Arial Narrow" w:hAnsi="Arial Narrow" w:cs="Arial"/>
          <w:b/>
          <w:bCs/>
          <w:sz w:val="22"/>
          <w:szCs w:val="22"/>
        </w:rPr>
      </w:pPr>
      <w:r w:rsidRPr="006E7420">
        <w:rPr>
          <w:rFonts w:ascii="Arial Narrow" w:hAnsi="Arial Narrow"/>
          <w:b/>
          <w:bCs/>
          <w:noProof/>
          <w:sz w:val="22"/>
          <w:szCs w:val="22"/>
        </w:rPr>
        <mc:AlternateContent>
          <mc:Choice Requires="wps">
            <w:drawing>
              <wp:anchor distT="0" distB="0" distL="114300" distR="114300" simplePos="0" relativeHeight="251764736" behindDoc="0" locked="0" layoutInCell="1" allowOverlap="1" wp14:anchorId="0945566B" wp14:editId="44110BBB">
                <wp:simplePos x="0" y="0"/>
                <wp:positionH relativeFrom="column">
                  <wp:posOffset>0</wp:posOffset>
                </wp:positionH>
                <wp:positionV relativeFrom="paragraph">
                  <wp:posOffset>53340</wp:posOffset>
                </wp:positionV>
                <wp:extent cx="6286500" cy="0"/>
                <wp:effectExtent l="9525" t="13970" r="9525" b="1460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FF29BE9" id="Straight Connector 21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4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LdHwIAADs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" strokeweight="1.5pt"/>
            </w:pict>
          </mc:Fallback>
        </mc:AlternateContent>
      </w:r>
    </w:p>
    <w:p w:rsidR="006E7420" w:rsidRPr="006E7420" w:rsidRDefault="006E7420" w:rsidP="006E7420">
      <w:pPr>
        <w:keepNext/>
        <w:outlineLvl w:val="1"/>
        <w:rPr>
          <w:rFonts w:ascii="Arial Narrow" w:hAnsi="Arial Narrow" w:cs="Arial"/>
          <w:b/>
          <w:bCs/>
          <w:i/>
          <w:iCs/>
          <w:sz w:val="22"/>
          <w:szCs w:val="22"/>
        </w:rPr>
      </w:pPr>
      <w:r w:rsidRPr="006E7420">
        <w:rPr>
          <w:rFonts w:ascii="Arial Narrow" w:hAnsi="Arial Narrow" w:cs="Arial"/>
          <w:b/>
          <w:bCs/>
          <w:i/>
          <w:iCs/>
          <w:sz w:val="22"/>
          <w:szCs w:val="22"/>
        </w:rPr>
        <w:t>EMERGENCY PLAN / Diagnosis:</w:t>
      </w:r>
      <w:r w:rsidR="00043877">
        <w:rPr>
          <w:rFonts w:ascii="Arial Narrow" w:hAnsi="Arial Narrow" w:cs="Arial"/>
          <w:b/>
          <w:bCs/>
          <w:i/>
          <w:iCs/>
          <w:sz w:val="22"/>
          <w:szCs w:val="22"/>
        </w:rPr>
        <w:t xml:space="preserve"> </w:t>
      </w:r>
      <w:r w:rsidRPr="006E7420">
        <w:rPr>
          <w:rFonts w:ascii="Arial Narrow" w:hAnsi="Arial Narrow" w:cs="Arial"/>
          <w:b/>
          <w:bCs/>
          <w:i/>
          <w:iCs/>
          <w:sz w:val="22"/>
          <w:szCs w:val="22"/>
        </w:rPr>
        <w:t>______________________________________________</w:t>
      </w:r>
    </w:p>
    <w:p w:rsidR="006E7420" w:rsidRPr="006E7420" w:rsidRDefault="006E7420" w:rsidP="006E7420">
      <w:pPr>
        <w:rPr>
          <w:rFonts w:ascii="Arial Narrow" w:hAnsi="Arial Narrow" w:cs="Arial"/>
          <w:sz w:val="22"/>
          <w:szCs w:val="22"/>
        </w:rPr>
      </w:pPr>
      <w:r w:rsidRPr="006E7420">
        <w:rPr>
          <w:rFonts w:ascii="Arial Narrow" w:hAnsi="Arial Narrow" w:cs="Arial"/>
          <w:sz w:val="22"/>
          <w:szCs w:val="22"/>
        </w:rPr>
        <w:t xml:space="preserve"> </w:t>
      </w:r>
    </w:p>
    <w:p w:rsidR="00E569BB" w:rsidRDefault="006E7420" w:rsidP="006E7420">
      <w:pPr>
        <w:rPr>
          <w:rFonts w:ascii="Arial Narrow" w:hAnsi="Arial Narrow" w:cs="Arial"/>
          <w:b/>
          <w:sz w:val="22"/>
          <w:szCs w:val="22"/>
        </w:rPr>
      </w:pPr>
      <w:r w:rsidRPr="006E7420">
        <w:rPr>
          <w:rFonts w:ascii="Arial Narrow" w:hAnsi="Arial Narrow" w:cs="Arial"/>
          <w:b/>
          <w:sz w:val="22"/>
          <w:szCs w:val="22"/>
        </w:rPr>
        <w:t>Student:</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00E569BB">
        <w:rPr>
          <w:rFonts w:ascii="Arial Narrow" w:hAnsi="Arial Narrow" w:cs="Arial"/>
          <w:b/>
          <w:sz w:val="22"/>
          <w:szCs w:val="22"/>
        </w:rPr>
        <w:t>Date:</w:t>
      </w:r>
      <w:r w:rsidR="00E569BB">
        <w:rPr>
          <w:rFonts w:ascii="Arial Narrow" w:hAnsi="Arial Narrow" w:cs="Arial"/>
          <w:b/>
          <w:sz w:val="22"/>
          <w:szCs w:val="22"/>
        </w:rPr>
        <w:tab/>
      </w:r>
    </w:p>
    <w:p w:rsidR="006E7420" w:rsidRPr="006E7420" w:rsidRDefault="006E7420" w:rsidP="006E7420">
      <w:pPr>
        <w:rPr>
          <w:rFonts w:ascii="Arial Narrow" w:hAnsi="Arial Narrow" w:cs="Arial"/>
          <w:sz w:val="22"/>
          <w:szCs w:val="22"/>
        </w:rPr>
      </w:pPr>
      <w:r w:rsidRPr="006E7420">
        <w:rPr>
          <w:rFonts w:ascii="Arial Narrow" w:hAnsi="Arial Narrow" w:cs="Arial"/>
          <w:noProof/>
          <w:sz w:val="22"/>
          <w:szCs w:val="22"/>
        </w:rPr>
        <mc:AlternateContent>
          <mc:Choice Requires="wps">
            <w:drawing>
              <wp:anchor distT="0" distB="0" distL="114300" distR="114300" simplePos="0" relativeHeight="251767808" behindDoc="0" locked="0" layoutInCell="1" allowOverlap="1" wp14:anchorId="5CFBDC00" wp14:editId="4533C863">
                <wp:simplePos x="0" y="0"/>
                <wp:positionH relativeFrom="column">
                  <wp:posOffset>4572000</wp:posOffset>
                </wp:positionH>
                <wp:positionV relativeFrom="paragraph">
                  <wp:posOffset>38100</wp:posOffset>
                </wp:positionV>
                <wp:extent cx="1714500" cy="0"/>
                <wp:effectExtent l="9525" t="12700" r="9525" b="63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20F8798" id="Straight Connector 21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pt" to="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fP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Txgp&#10;0kOTdt4S0XYeVVopkFBbFLyg1WBcASmV2tpQLT2pnXnR9LtDSlcdUS2PnF/PBmCykJG8SQkbZ+DG&#10;/fBZM4ghB6+jcKfG9gESJEGn2J/zvT/85BGFw+wpy6c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"/>
            </w:pict>
          </mc:Fallback>
        </mc:AlternateContent>
      </w:r>
      <w:r w:rsidRPr="006E7420">
        <w:rPr>
          <w:rFonts w:ascii="Arial Narrow" w:hAnsi="Arial Narrow" w:cs="Arial"/>
          <w:noProof/>
          <w:sz w:val="22"/>
          <w:szCs w:val="22"/>
        </w:rPr>
        <mc:AlternateContent>
          <mc:Choice Requires="wps">
            <w:drawing>
              <wp:anchor distT="0" distB="0" distL="114300" distR="114300" simplePos="0" relativeHeight="251765760" behindDoc="0" locked="0" layoutInCell="1" allowOverlap="1" wp14:anchorId="6E9B5661" wp14:editId="584DADF7">
                <wp:simplePos x="0" y="0"/>
                <wp:positionH relativeFrom="column">
                  <wp:posOffset>914400</wp:posOffset>
                </wp:positionH>
                <wp:positionV relativeFrom="paragraph">
                  <wp:posOffset>38100</wp:posOffset>
                </wp:positionV>
                <wp:extent cx="1714500" cy="0"/>
                <wp:effectExtent l="9525" t="12700" r="9525" b="63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4134D95" id="Straight Connector 21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pt" to="2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xE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"/>
            </w:pict>
          </mc:Fallback>
        </mc:AlternateContent>
      </w:r>
    </w:p>
    <w:p w:rsidR="006E7420" w:rsidRPr="006E7420" w:rsidRDefault="006E7420" w:rsidP="006E7420">
      <w:pPr>
        <w:rPr>
          <w:rFonts w:ascii="Arial Narrow" w:hAnsi="Arial Narrow" w:cs="Arial"/>
          <w:sz w:val="22"/>
          <w:szCs w:val="22"/>
        </w:rPr>
      </w:pPr>
      <w:r w:rsidRPr="006E7420">
        <w:rPr>
          <w:rFonts w:ascii="Arial Narrow" w:hAnsi="Arial Narrow" w:cs="Arial"/>
          <w:b/>
          <w:noProof/>
          <w:sz w:val="22"/>
          <w:szCs w:val="22"/>
        </w:rPr>
        <mc:AlternateContent>
          <mc:Choice Requires="wps">
            <w:drawing>
              <wp:anchor distT="0" distB="0" distL="114300" distR="114300" simplePos="0" relativeHeight="251768832" behindDoc="0" locked="0" layoutInCell="1" allowOverlap="1" wp14:anchorId="3717B7C5" wp14:editId="23F1CEA5">
                <wp:simplePos x="0" y="0"/>
                <wp:positionH relativeFrom="column">
                  <wp:posOffset>4572000</wp:posOffset>
                </wp:positionH>
                <wp:positionV relativeFrom="paragraph">
                  <wp:posOffset>205740</wp:posOffset>
                </wp:positionV>
                <wp:extent cx="1714500" cy="0"/>
                <wp:effectExtent l="9525" t="7620" r="9525" b="1143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2D3E140" id="Straight Connector 21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6.2pt" to="4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dc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C4wU&#10;6aFJO2+JaDuPKq0USKgtCl7QajCugJRKbW2olp7Uzrxo+t0hpauOqJZHzq9nAzBZyEjepISNM3Dj&#10;fvisGcSQg9dRuFNj+wAJkqBT7M/53h9+8ojCYfaU5d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"/>
            </w:pict>
          </mc:Fallback>
        </mc:AlternateContent>
      </w:r>
      <w:r w:rsidRPr="006E7420">
        <w:rPr>
          <w:rFonts w:ascii="Arial Narrow" w:hAnsi="Arial Narrow" w:cs="Arial"/>
          <w:b/>
          <w:noProof/>
          <w:sz w:val="22"/>
          <w:szCs w:val="22"/>
        </w:rPr>
        <mc:AlternateContent>
          <mc:Choice Requires="wps">
            <w:drawing>
              <wp:anchor distT="0" distB="0" distL="114300" distR="114300" simplePos="0" relativeHeight="251766784" behindDoc="0" locked="0" layoutInCell="1" allowOverlap="1" wp14:anchorId="0E914DC3" wp14:editId="7760DFB1">
                <wp:simplePos x="0" y="0"/>
                <wp:positionH relativeFrom="column">
                  <wp:posOffset>914400</wp:posOffset>
                </wp:positionH>
                <wp:positionV relativeFrom="paragraph">
                  <wp:posOffset>205740</wp:posOffset>
                </wp:positionV>
                <wp:extent cx="1714500" cy="0"/>
                <wp:effectExtent l="9525" t="7620" r="9525" b="1143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2DB7059" id="Straight Connector 22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2pt" to="20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dhHg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"/>
            </w:pict>
          </mc:Fallback>
        </mc:AlternateContent>
      </w:r>
      <w:r w:rsidRPr="006E7420">
        <w:rPr>
          <w:rFonts w:ascii="Arial Narrow" w:hAnsi="Arial Narrow" w:cs="Arial"/>
          <w:b/>
          <w:sz w:val="22"/>
          <w:szCs w:val="22"/>
        </w:rPr>
        <w:t>Birthdate:</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b/>
          <w:sz w:val="22"/>
          <w:szCs w:val="22"/>
        </w:rPr>
        <w:t>School:</w:t>
      </w:r>
      <w:r w:rsidRPr="006E7420">
        <w:rPr>
          <w:rFonts w:ascii="Arial Narrow" w:hAnsi="Arial Narrow" w:cs="Arial"/>
          <w:sz w:val="22"/>
          <w:szCs w:val="22"/>
        </w:rPr>
        <w:tab/>
      </w:r>
    </w:p>
    <w:p w:rsidR="006E7420" w:rsidRPr="006E7420" w:rsidRDefault="006E7420" w:rsidP="006E7420">
      <w:pPr>
        <w:rPr>
          <w:rFonts w:ascii="Arial Narrow" w:hAnsi="Arial Narrow" w:cs="Arial"/>
          <w:sz w:val="22"/>
          <w:szCs w:val="22"/>
        </w:rPr>
      </w:pPr>
    </w:p>
    <w:p w:rsidR="006E7420" w:rsidRPr="006E7420" w:rsidRDefault="006E7420" w:rsidP="006E7420">
      <w:pPr>
        <w:jc w:val="both"/>
        <w:rPr>
          <w:rFonts w:ascii="Arial Narrow" w:hAnsi="Arial Narrow" w:cs="Arial"/>
          <w:b/>
          <w:sz w:val="22"/>
          <w:szCs w:val="22"/>
        </w:rPr>
      </w:pPr>
      <w:r w:rsidRPr="006E7420">
        <w:rPr>
          <w:rFonts w:ascii="Arial Narrow" w:hAnsi="Arial Narrow" w:cs="Arial"/>
          <w:b/>
          <w:noProof/>
          <w:sz w:val="22"/>
          <w:szCs w:val="22"/>
        </w:rPr>
        <mc:AlternateContent>
          <mc:Choice Requires="wps">
            <w:drawing>
              <wp:anchor distT="0" distB="0" distL="114300" distR="114300" simplePos="0" relativeHeight="251769856" behindDoc="0" locked="0" layoutInCell="1" allowOverlap="1" wp14:anchorId="5A728FCC" wp14:editId="780360BE">
                <wp:simplePos x="0" y="0"/>
                <wp:positionH relativeFrom="column">
                  <wp:posOffset>3200400</wp:posOffset>
                </wp:positionH>
                <wp:positionV relativeFrom="paragraph">
                  <wp:posOffset>198120</wp:posOffset>
                </wp:positionV>
                <wp:extent cx="1714500" cy="0"/>
                <wp:effectExtent l="9525" t="6985" r="9525" b="1206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9F8723E" id="Straight Connector 22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6pt" to="38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x5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"/>
            </w:pict>
          </mc:Fallback>
        </mc:AlternateContent>
      </w:r>
      <w:r w:rsidRPr="006E7420">
        <w:rPr>
          <w:rFonts w:ascii="Arial Narrow" w:hAnsi="Arial Narrow" w:cs="Arial"/>
          <w:b/>
          <w:sz w:val="22"/>
          <w:szCs w:val="22"/>
        </w:rPr>
        <w:t>Preferred Hospital in case of an emergency:</w:t>
      </w:r>
      <w:r w:rsidRPr="006E7420">
        <w:rPr>
          <w:rFonts w:ascii="Arial Narrow" w:hAnsi="Arial Narrow" w:cs="Arial"/>
          <w:b/>
          <w:sz w:val="22"/>
          <w:szCs w:val="22"/>
        </w:rPr>
        <w:tab/>
      </w:r>
    </w:p>
    <w:p w:rsidR="006E7420" w:rsidRPr="006E7420" w:rsidRDefault="006E7420" w:rsidP="006E7420">
      <w:pPr>
        <w:jc w:val="both"/>
        <w:rPr>
          <w:rFonts w:ascii="Arial Narrow" w:hAnsi="Arial Narrow" w:cs="Arial"/>
          <w:sz w:val="16"/>
          <w:szCs w:val="22"/>
        </w:rPr>
      </w:pPr>
    </w:p>
    <w:p w:rsidR="006E7420" w:rsidRPr="006E7420" w:rsidRDefault="006E7420" w:rsidP="006E7420">
      <w:pPr>
        <w:jc w:val="both"/>
        <w:rPr>
          <w:rFonts w:ascii="Arial Narrow" w:hAnsi="Arial Narrow" w:cs="Arial"/>
          <w:b/>
          <w:bCs/>
          <w:sz w:val="20"/>
          <w:szCs w:val="20"/>
        </w:rPr>
      </w:pPr>
      <w:r w:rsidRPr="006E7420">
        <w:rPr>
          <w:rFonts w:ascii="Arial Narrow" w:hAnsi="Arial Narrow" w:cs="Arial"/>
          <w:sz w:val="20"/>
          <w:szCs w:val="20"/>
        </w:rPr>
        <w:t xml:space="preserve">*In case of serious illness / injury, the school will render first aid as prescribed by School Board Regulations while contacting the parent.  If neither the parent nor the designee can be reached and the situation is very serious, the school shall telephone the County Medical Emergency Unit (9-1-1) for immediate transportation to the nearest emergency treatment hospital.  </w:t>
      </w:r>
      <w:r w:rsidRPr="006E7420">
        <w:rPr>
          <w:rFonts w:ascii="Arial Narrow" w:hAnsi="Arial Narrow" w:cs="Arial"/>
          <w:b/>
          <w:bCs/>
          <w:sz w:val="20"/>
          <w:szCs w:val="20"/>
        </w:rPr>
        <w:t>Whenever possible, the parent’s hospital preference will be observed.</w:t>
      </w:r>
    </w:p>
    <w:p w:rsidR="006E7420" w:rsidRPr="006E7420" w:rsidRDefault="006E7420" w:rsidP="006E7420">
      <w:pPr>
        <w:jc w:val="both"/>
        <w:rPr>
          <w:rFonts w:ascii="Arial Narrow" w:hAnsi="Arial Narrow" w:cs="Arial"/>
          <w:b/>
          <w:bCs/>
          <w:sz w:val="16"/>
          <w:szCs w:val="22"/>
        </w:rPr>
      </w:pPr>
    </w:p>
    <w:p w:rsidR="006E7420" w:rsidRPr="006E7420" w:rsidRDefault="00E569BB" w:rsidP="006E7420">
      <w:pPr>
        <w:jc w:val="both"/>
        <w:rPr>
          <w:rFonts w:ascii="Arial Narrow" w:hAnsi="Arial Narrow" w:cs="Arial"/>
          <w:b/>
          <w:bCs/>
          <w:sz w:val="22"/>
          <w:szCs w:val="22"/>
        </w:rPr>
      </w:pPr>
      <w:r>
        <w:rPr>
          <w:rFonts w:ascii="Arial Narrow" w:hAnsi="Arial Narrow" w:cs="Arial"/>
          <w:b/>
          <w:bCs/>
          <w:sz w:val="22"/>
          <w:szCs w:val="22"/>
        </w:rPr>
        <w:t xml:space="preserve">Parent Contact Info: </w:t>
      </w:r>
      <w:r>
        <w:rPr>
          <w:rFonts w:ascii="Arial Narrow" w:hAnsi="Arial Narrow" w:cs="Arial"/>
          <w:bCs/>
          <w:sz w:val="22"/>
          <w:szCs w:val="22"/>
        </w:rPr>
        <w:t xml:space="preserve">Name </w:t>
      </w:r>
      <w:r w:rsidR="006E7420" w:rsidRPr="006E7420">
        <w:rPr>
          <w:rFonts w:ascii="Arial Narrow" w:hAnsi="Arial Narrow" w:cs="Arial"/>
          <w:bCs/>
          <w:sz w:val="22"/>
          <w:szCs w:val="22"/>
        </w:rPr>
        <w:t>__________________________</w:t>
      </w:r>
      <w:r w:rsidR="006E7420">
        <w:rPr>
          <w:rFonts w:ascii="Arial Narrow" w:hAnsi="Arial Narrow" w:cs="Arial"/>
          <w:bCs/>
          <w:sz w:val="22"/>
          <w:szCs w:val="22"/>
        </w:rPr>
        <w:t>______</w:t>
      </w:r>
      <w:r>
        <w:rPr>
          <w:rFonts w:ascii="Arial Narrow" w:hAnsi="Arial Narrow" w:cs="Arial"/>
          <w:bCs/>
          <w:sz w:val="22"/>
          <w:szCs w:val="22"/>
        </w:rPr>
        <w:t>_____   Best Phone # __</w:t>
      </w:r>
      <w:r w:rsidR="006E7420" w:rsidRPr="006E7420">
        <w:rPr>
          <w:rFonts w:ascii="Arial Narrow" w:hAnsi="Arial Narrow" w:cs="Arial"/>
          <w:bCs/>
          <w:sz w:val="22"/>
          <w:szCs w:val="22"/>
        </w:rPr>
        <w:t>____________________</w:t>
      </w:r>
    </w:p>
    <w:p w:rsidR="006E7420" w:rsidRPr="006E7420" w:rsidRDefault="006E7420" w:rsidP="006E7420">
      <w:pPr>
        <w:spacing w:line="360" w:lineRule="auto"/>
        <w:jc w:val="both"/>
        <w:rPr>
          <w:rFonts w:ascii="Arial Narrow" w:hAnsi="Arial Narrow" w:cs="Arial"/>
          <w:sz w:val="22"/>
          <w:szCs w:val="22"/>
        </w:rPr>
      </w:pPr>
      <w:r w:rsidRPr="006E7420">
        <w:rPr>
          <w:rFonts w:ascii="Arial Narrow" w:hAnsi="Arial Narrow" w:cs="Arial"/>
          <w:b/>
          <w:noProof/>
          <w:sz w:val="22"/>
          <w:szCs w:val="22"/>
        </w:rPr>
        <mc:AlternateContent>
          <mc:Choice Requires="wps">
            <w:drawing>
              <wp:anchor distT="0" distB="0" distL="114300" distR="114300" simplePos="0" relativeHeight="251772928" behindDoc="0" locked="0" layoutInCell="1" allowOverlap="1" wp14:anchorId="34A35ED9" wp14:editId="7A7A6E30">
                <wp:simplePos x="0" y="0"/>
                <wp:positionH relativeFrom="column">
                  <wp:posOffset>4572000</wp:posOffset>
                </wp:positionH>
                <wp:positionV relativeFrom="paragraph">
                  <wp:posOffset>204470</wp:posOffset>
                </wp:positionV>
                <wp:extent cx="1714500" cy="0"/>
                <wp:effectExtent l="9525" t="13970" r="9525" b="508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36AE6E6" id="Straight Connector 22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6.1pt" to="4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FR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7zHCNF&#10;emjS1lsi9p1HtVYKJNQWBS9oNRhXQkqtNjZUS09qa140/e6Q0nVH1J5Hzq9nAzBZyEjepISNM3Dj&#10;bvisGcSQg9dRuFNr+wAJkqBT7M/53h9+8ojCYfaUFZMU2kh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"/>
            </w:pict>
          </mc:Fallback>
        </mc:AlternateContent>
      </w:r>
      <w:r w:rsidRPr="006E7420">
        <w:rPr>
          <w:rFonts w:ascii="Arial Narrow" w:hAnsi="Arial Narrow" w:cs="Arial"/>
          <w:b/>
          <w:noProof/>
          <w:sz w:val="22"/>
          <w:szCs w:val="22"/>
        </w:rPr>
        <mc:AlternateContent>
          <mc:Choice Requires="wps">
            <w:drawing>
              <wp:anchor distT="0" distB="0" distL="114300" distR="114300" simplePos="0" relativeHeight="251770880" behindDoc="0" locked="0" layoutInCell="1" allowOverlap="1" wp14:anchorId="45E232F4" wp14:editId="11C99CE0">
                <wp:simplePos x="0" y="0"/>
                <wp:positionH relativeFrom="column">
                  <wp:posOffset>1828800</wp:posOffset>
                </wp:positionH>
                <wp:positionV relativeFrom="paragraph">
                  <wp:posOffset>204470</wp:posOffset>
                </wp:positionV>
                <wp:extent cx="2400300" cy="0"/>
                <wp:effectExtent l="9525" t="13970" r="9525" b="508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5D62EC6" id="Straight Connector 22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6.1pt" to="33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"/>
            </w:pict>
          </mc:Fallback>
        </mc:AlternateContent>
      </w:r>
      <w:r w:rsidRPr="006E7420">
        <w:rPr>
          <w:rFonts w:ascii="Arial Narrow" w:hAnsi="Arial Narrow" w:cs="Arial"/>
          <w:b/>
          <w:sz w:val="22"/>
          <w:szCs w:val="22"/>
        </w:rPr>
        <w:t>Healthcare Provider(s):</w:t>
      </w:r>
      <w:r w:rsidRPr="006E7420">
        <w:rPr>
          <w:rFonts w:ascii="Arial Narrow" w:hAnsi="Arial Narrow" w:cs="Arial"/>
          <w:sz w:val="22"/>
          <w:szCs w:val="22"/>
        </w:rPr>
        <w:t xml:space="preserve"> </w: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Pr>
          <w:rFonts w:ascii="Arial Narrow" w:hAnsi="Arial Narrow" w:cs="Arial"/>
          <w:sz w:val="22"/>
          <w:szCs w:val="22"/>
        </w:rPr>
        <w:tab/>
      </w:r>
      <w:r w:rsidRPr="006E7420">
        <w:rPr>
          <w:rFonts w:ascii="Arial Narrow" w:hAnsi="Arial Narrow" w:cs="Arial"/>
          <w:b/>
          <w:sz w:val="22"/>
          <w:szCs w:val="22"/>
        </w:rPr>
        <w:t>Phone:</w:t>
      </w:r>
      <w:r w:rsidRPr="006E7420">
        <w:rPr>
          <w:rFonts w:ascii="Arial Narrow" w:hAnsi="Arial Narrow" w:cs="Arial"/>
          <w:sz w:val="22"/>
          <w:szCs w:val="22"/>
        </w:rPr>
        <w:t xml:space="preserve"> </w:t>
      </w:r>
    </w:p>
    <w:p w:rsidR="006E7420" w:rsidRPr="006E7420" w:rsidRDefault="006E7420" w:rsidP="006E7420">
      <w:pPr>
        <w:spacing w:line="360" w:lineRule="auto"/>
        <w:jc w:val="both"/>
        <w:rPr>
          <w:rFonts w:ascii="Arial Narrow" w:hAnsi="Arial Narrow" w:cs="Arial"/>
          <w:b/>
          <w:sz w:val="22"/>
          <w:szCs w:val="22"/>
        </w:rPr>
      </w:pPr>
      <w:r w:rsidRPr="006E7420">
        <w:rPr>
          <w:rFonts w:ascii="Arial Narrow" w:hAnsi="Arial Narrow" w:cs="Arial"/>
          <w:noProof/>
          <w:sz w:val="22"/>
          <w:szCs w:val="22"/>
        </w:rPr>
        <mc:AlternateContent>
          <mc:Choice Requires="wps">
            <w:drawing>
              <wp:anchor distT="0" distB="0" distL="114300" distR="114300" simplePos="0" relativeHeight="251773952" behindDoc="0" locked="0" layoutInCell="1" allowOverlap="1" wp14:anchorId="7E93F5DE" wp14:editId="0D4C4435">
                <wp:simplePos x="0" y="0"/>
                <wp:positionH relativeFrom="column">
                  <wp:posOffset>4572000</wp:posOffset>
                </wp:positionH>
                <wp:positionV relativeFrom="paragraph">
                  <wp:posOffset>170180</wp:posOffset>
                </wp:positionV>
                <wp:extent cx="1714500" cy="0"/>
                <wp:effectExtent l="9525" t="11430" r="9525" b="762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82AC103" id="Straight Connector 22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4pt" to="4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cowU&#10;6aFJO2+JaDuPKq0USKgtCl7QajCugJRKbW2olp7Uzrxo+t0hpauOqJZHzq9nAzBZyEjepISNM3Dj&#10;fvisGcSQg9dRuFNj+wAJkqBT7M/53h9+8ojCYfaU5d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"/>
            </w:pict>
          </mc:Fallback>
        </mc:AlternateContent>
      </w:r>
      <w:r w:rsidRPr="006E7420">
        <w:rPr>
          <w:rFonts w:ascii="Arial Narrow" w:hAnsi="Arial Narrow" w:cs="Arial"/>
          <w:noProof/>
          <w:sz w:val="22"/>
          <w:szCs w:val="22"/>
        </w:rPr>
        <mc:AlternateContent>
          <mc:Choice Requires="wps">
            <w:drawing>
              <wp:anchor distT="0" distB="0" distL="114300" distR="114300" simplePos="0" relativeHeight="251771904" behindDoc="0" locked="0" layoutInCell="1" allowOverlap="1" wp14:anchorId="41E150CA" wp14:editId="7BE51D50">
                <wp:simplePos x="0" y="0"/>
                <wp:positionH relativeFrom="column">
                  <wp:posOffset>1828800</wp:posOffset>
                </wp:positionH>
                <wp:positionV relativeFrom="paragraph">
                  <wp:posOffset>170180</wp:posOffset>
                </wp:positionV>
                <wp:extent cx="2400300" cy="0"/>
                <wp:effectExtent l="9525" t="11430" r="9525" b="762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AF4D7B5" id="Straight Connector 22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4pt" to="33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KsHQIAADoEAAAOAAAAZHJzL2Uyb0RvYy54bWysU02P2yAQvVfqf0DcE9tZJ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"/>
            </w:pict>
          </mc:Fallback>
        </mc:AlternateContent>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sz w:val="22"/>
          <w:szCs w:val="22"/>
        </w:rPr>
        <w:tab/>
      </w:r>
      <w:r w:rsidRPr="006E7420">
        <w:rPr>
          <w:rFonts w:ascii="Arial Narrow" w:hAnsi="Arial Narrow" w:cs="Arial"/>
          <w:b/>
          <w:sz w:val="22"/>
          <w:szCs w:val="22"/>
        </w:rPr>
        <w:t>Phone:</w:t>
      </w:r>
    </w:p>
    <w:p w:rsidR="006E7420" w:rsidRPr="006E7420" w:rsidRDefault="006E7420" w:rsidP="006E7420">
      <w:pPr>
        <w:spacing w:line="360" w:lineRule="auto"/>
        <w:jc w:val="both"/>
        <w:rPr>
          <w:rFonts w:ascii="Arial Narrow" w:hAnsi="Arial Narrow" w:cs="Arial"/>
          <w:b/>
          <w:i/>
          <w:sz w:val="16"/>
          <w:szCs w:val="22"/>
        </w:rPr>
      </w:pPr>
      <w:r w:rsidRPr="006E7420">
        <w:rPr>
          <w:rFonts w:ascii="Arial Narrow" w:hAnsi="Arial Narrow" w:cs="Arial"/>
          <w:b/>
          <w:i/>
          <w:sz w:val="22"/>
          <w:szCs w:val="22"/>
        </w:rPr>
        <w:t xml:space="preserve">What </w:t>
      </w:r>
      <w:proofErr w:type="gramStart"/>
      <w:r w:rsidRPr="006E7420">
        <w:rPr>
          <w:rFonts w:ascii="Arial Narrow" w:hAnsi="Arial Narrow" w:cs="Arial"/>
          <w:b/>
          <w:i/>
          <w:sz w:val="22"/>
          <w:szCs w:val="22"/>
        </w:rPr>
        <w:t>is</w:t>
      </w:r>
      <w:proofErr w:type="gramEnd"/>
      <w:r w:rsidRPr="006E7420">
        <w:rPr>
          <w:rFonts w:ascii="Arial Narrow" w:hAnsi="Arial Narrow" w:cs="Arial"/>
          <w:b/>
          <w:i/>
          <w:sz w:val="22"/>
          <w:szCs w:val="22"/>
        </w:rPr>
        <w:t xml:space="preserve"> this disease / condition / disorder?</w:t>
      </w:r>
    </w:p>
    <w:p w:rsidR="006E7420" w:rsidRPr="006E7420" w:rsidRDefault="006E7420" w:rsidP="006E7420">
      <w:pPr>
        <w:spacing w:line="360" w:lineRule="auto"/>
        <w:jc w:val="both"/>
        <w:rPr>
          <w:rFonts w:ascii="Arial Narrow" w:hAnsi="Arial Narrow" w:cs="Arial"/>
          <w:sz w:val="22"/>
          <w:szCs w:val="22"/>
        </w:rPr>
      </w:pPr>
      <w:r w:rsidRPr="006E7420">
        <w:rPr>
          <w:rFonts w:ascii="Arial Narrow" w:hAnsi="Arial Narrow" w:cs="Arial"/>
          <w:sz w:val="22"/>
          <w:szCs w:val="22"/>
        </w:rPr>
        <w:t>______________________________________________________________________________________________________________________________________________________________________</w:t>
      </w:r>
      <w:r>
        <w:rPr>
          <w:rFonts w:ascii="Arial Narrow" w:hAnsi="Arial Narrow" w:cs="Arial"/>
          <w:sz w:val="22"/>
          <w:szCs w:val="22"/>
        </w:rPr>
        <w:t>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4838"/>
      </w:tblGrid>
      <w:tr w:rsidR="006E7420" w:rsidRPr="006E7420" w:rsidTr="00BF14B0">
        <w:tc>
          <w:tcPr>
            <w:tcW w:w="5220" w:type="dxa"/>
            <w:shd w:val="clear" w:color="auto" w:fill="auto"/>
          </w:tcPr>
          <w:p w:rsidR="006E7420" w:rsidRPr="006E7420" w:rsidRDefault="006E7420" w:rsidP="006E7420">
            <w:pPr>
              <w:jc w:val="center"/>
              <w:rPr>
                <w:rFonts w:ascii="Arial Narrow" w:hAnsi="Arial Narrow" w:cs="Arial"/>
                <w:b/>
                <w:sz w:val="22"/>
                <w:szCs w:val="22"/>
              </w:rPr>
            </w:pPr>
            <w:r w:rsidRPr="006E7420">
              <w:rPr>
                <w:rFonts w:ascii="Arial Narrow" w:hAnsi="Arial Narrow" w:cs="Arial"/>
                <w:b/>
                <w:sz w:val="22"/>
                <w:szCs w:val="22"/>
              </w:rPr>
              <w:t>If You See This</w:t>
            </w:r>
          </w:p>
        </w:tc>
        <w:tc>
          <w:tcPr>
            <w:tcW w:w="5220" w:type="dxa"/>
            <w:shd w:val="clear" w:color="auto" w:fill="auto"/>
          </w:tcPr>
          <w:p w:rsidR="006E7420" w:rsidRPr="006E7420" w:rsidRDefault="006E7420" w:rsidP="006E7420">
            <w:pPr>
              <w:jc w:val="center"/>
              <w:rPr>
                <w:rFonts w:ascii="Arial Narrow" w:hAnsi="Arial Narrow" w:cs="Arial"/>
                <w:b/>
                <w:sz w:val="22"/>
                <w:szCs w:val="22"/>
              </w:rPr>
            </w:pPr>
            <w:r w:rsidRPr="006E7420">
              <w:rPr>
                <w:rFonts w:ascii="Arial Narrow" w:hAnsi="Arial Narrow" w:cs="Arial"/>
                <w:b/>
                <w:sz w:val="22"/>
                <w:szCs w:val="22"/>
              </w:rPr>
              <w:t>Do This</w:t>
            </w:r>
          </w:p>
        </w:tc>
      </w:tr>
      <w:tr w:rsidR="006E7420" w:rsidRPr="006E7420" w:rsidTr="006E7420">
        <w:trPr>
          <w:trHeight w:val="2753"/>
        </w:trPr>
        <w:tc>
          <w:tcPr>
            <w:tcW w:w="5220" w:type="dxa"/>
            <w:shd w:val="clear" w:color="auto" w:fill="auto"/>
          </w:tcPr>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p w:rsidR="006E7420" w:rsidRPr="006E7420" w:rsidRDefault="006E7420" w:rsidP="006E7420">
            <w:pPr>
              <w:jc w:val="both"/>
              <w:rPr>
                <w:rFonts w:ascii="Arial Narrow" w:hAnsi="Arial Narrow" w:cs="Arial"/>
                <w:sz w:val="22"/>
                <w:szCs w:val="22"/>
              </w:rPr>
            </w:pPr>
          </w:p>
        </w:tc>
        <w:tc>
          <w:tcPr>
            <w:tcW w:w="5220" w:type="dxa"/>
            <w:shd w:val="clear" w:color="auto" w:fill="auto"/>
          </w:tcPr>
          <w:p w:rsidR="006E7420" w:rsidRPr="006E7420" w:rsidRDefault="006E7420" w:rsidP="006E7420">
            <w:pPr>
              <w:jc w:val="both"/>
              <w:rPr>
                <w:rFonts w:ascii="Arial Narrow" w:hAnsi="Arial Narrow" w:cs="Arial"/>
                <w:sz w:val="22"/>
                <w:szCs w:val="22"/>
              </w:rPr>
            </w:pPr>
          </w:p>
        </w:tc>
      </w:tr>
    </w:tbl>
    <w:p w:rsidR="006E7420" w:rsidRDefault="006E7420" w:rsidP="006E7420">
      <w:pPr>
        <w:jc w:val="both"/>
        <w:rPr>
          <w:rFonts w:ascii="Arial Narrow" w:hAnsi="Arial Narrow" w:cs="Arial"/>
          <w:sz w:val="16"/>
          <w:szCs w:val="22"/>
        </w:rPr>
      </w:pPr>
    </w:p>
    <w:tbl>
      <w:tblPr>
        <w:tblStyle w:val="TableGrid"/>
        <w:tblW w:w="0" w:type="auto"/>
        <w:tblLook w:val="04A0" w:firstRow="1" w:lastRow="0" w:firstColumn="1" w:lastColumn="0" w:noHBand="0" w:noVBand="1"/>
      </w:tblPr>
      <w:tblGrid>
        <w:gridCol w:w="4675"/>
        <w:gridCol w:w="4675"/>
      </w:tblGrid>
      <w:tr w:rsidR="006E7420" w:rsidTr="006E7420">
        <w:tc>
          <w:tcPr>
            <w:tcW w:w="4675" w:type="dxa"/>
          </w:tcPr>
          <w:p w:rsidR="006E7420" w:rsidRPr="006E7420" w:rsidRDefault="006E7420" w:rsidP="006E7420">
            <w:pPr>
              <w:jc w:val="both"/>
              <w:rPr>
                <w:rFonts w:ascii="Arial Narrow" w:hAnsi="Arial Narrow" w:cs="Arial"/>
                <w:b/>
                <w:bCs/>
                <w:i/>
                <w:iCs/>
                <w:sz w:val="22"/>
                <w:szCs w:val="22"/>
              </w:rPr>
            </w:pPr>
            <w:r w:rsidRPr="006E7420">
              <w:rPr>
                <w:rFonts w:ascii="Arial Narrow" w:hAnsi="Arial Narrow" w:cs="Arial"/>
                <w:b/>
                <w:bCs/>
                <w:i/>
                <w:iCs/>
                <w:sz w:val="22"/>
                <w:szCs w:val="22"/>
              </w:rPr>
              <w:t>IF AN EMERGENCY OCCURS:</w:t>
            </w:r>
          </w:p>
          <w:p w:rsidR="006E7420" w:rsidRPr="006E7420" w:rsidRDefault="006E7420" w:rsidP="006E7420">
            <w:pPr>
              <w:numPr>
                <w:ilvl w:val="0"/>
                <w:numId w:val="26"/>
              </w:numPr>
              <w:jc w:val="both"/>
              <w:rPr>
                <w:rFonts w:ascii="Arial Narrow" w:hAnsi="Arial Narrow" w:cs="Arial"/>
                <w:sz w:val="22"/>
                <w:szCs w:val="22"/>
              </w:rPr>
            </w:pPr>
            <w:r w:rsidRPr="006E7420">
              <w:rPr>
                <w:rFonts w:ascii="Arial Narrow" w:hAnsi="Arial Narrow" w:cs="Arial"/>
                <w:sz w:val="22"/>
                <w:szCs w:val="22"/>
              </w:rPr>
              <w:t>If the emergency is life-threatening, immediately call 9-1-1.</w:t>
            </w:r>
          </w:p>
          <w:p w:rsidR="006E7420" w:rsidRPr="006E7420" w:rsidRDefault="006E7420" w:rsidP="006E7420">
            <w:pPr>
              <w:numPr>
                <w:ilvl w:val="0"/>
                <w:numId w:val="26"/>
              </w:numPr>
              <w:jc w:val="both"/>
              <w:rPr>
                <w:rFonts w:ascii="Arial Narrow" w:hAnsi="Arial Narrow" w:cs="Arial"/>
                <w:sz w:val="22"/>
                <w:szCs w:val="22"/>
              </w:rPr>
            </w:pPr>
            <w:r w:rsidRPr="006E7420">
              <w:rPr>
                <w:rFonts w:ascii="Arial Narrow" w:hAnsi="Arial Narrow" w:cs="Arial"/>
                <w:sz w:val="22"/>
                <w:szCs w:val="22"/>
              </w:rPr>
              <w:t>Stay with student or designate another adult to do so.</w:t>
            </w:r>
          </w:p>
          <w:p w:rsidR="006E7420" w:rsidRPr="006E7420" w:rsidRDefault="006E7420" w:rsidP="006E7420">
            <w:pPr>
              <w:numPr>
                <w:ilvl w:val="0"/>
                <w:numId w:val="26"/>
              </w:numPr>
              <w:jc w:val="both"/>
              <w:rPr>
                <w:rFonts w:ascii="Arial Narrow" w:hAnsi="Arial Narrow" w:cs="Arial"/>
                <w:sz w:val="22"/>
                <w:szCs w:val="22"/>
              </w:rPr>
            </w:pPr>
            <w:r w:rsidRPr="006E7420">
              <w:rPr>
                <w:rFonts w:ascii="Arial Narrow" w:hAnsi="Arial Narrow" w:cs="Arial"/>
                <w:sz w:val="22"/>
                <w:szCs w:val="22"/>
              </w:rPr>
              <w:t>Call or designate someone to call the School Nurse and/or Principal.</w:t>
            </w:r>
          </w:p>
          <w:p w:rsidR="006E7420" w:rsidRDefault="006E7420" w:rsidP="006E7420">
            <w:pPr>
              <w:jc w:val="both"/>
              <w:rPr>
                <w:rFonts w:ascii="Arial Narrow" w:hAnsi="Arial Narrow" w:cs="Arial"/>
                <w:sz w:val="16"/>
                <w:szCs w:val="22"/>
              </w:rPr>
            </w:pPr>
          </w:p>
        </w:tc>
        <w:tc>
          <w:tcPr>
            <w:tcW w:w="4675" w:type="dxa"/>
          </w:tcPr>
          <w:p w:rsidR="006E7420" w:rsidRPr="006E7420" w:rsidRDefault="006E7420" w:rsidP="006E7420">
            <w:pPr>
              <w:jc w:val="both"/>
              <w:rPr>
                <w:rFonts w:ascii="Arial Narrow" w:hAnsi="Arial Narrow" w:cs="Arial"/>
                <w:b/>
                <w:bCs/>
                <w:i/>
                <w:iCs/>
                <w:sz w:val="22"/>
                <w:szCs w:val="22"/>
              </w:rPr>
            </w:pPr>
            <w:r w:rsidRPr="006E7420">
              <w:rPr>
                <w:rFonts w:ascii="Arial Narrow" w:hAnsi="Arial Narrow" w:cs="Arial"/>
                <w:b/>
                <w:bCs/>
                <w:i/>
                <w:iCs/>
                <w:sz w:val="22"/>
                <w:szCs w:val="22"/>
              </w:rPr>
              <w:t>WHEN CALLING 9-1-1:</w:t>
            </w:r>
          </w:p>
          <w:p w:rsidR="006E7420" w:rsidRPr="006E7420" w:rsidRDefault="006E7420" w:rsidP="006E7420">
            <w:pPr>
              <w:numPr>
                <w:ilvl w:val="0"/>
                <w:numId w:val="27"/>
              </w:numPr>
              <w:jc w:val="both"/>
              <w:rPr>
                <w:rFonts w:ascii="Arial Narrow" w:hAnsi="Arial Narrow" w:cs="Arial"/>
                <w:sz w:val="22"/>
                <w:szCs w:val="22"/>
              </w:rPr>
            </w:pPr>
            <w:r w:rsidRPr="006E7420">
              <w:rPr>
                <w:rFonts w:ascii="Arial Narrow" w:hAnsi="Arial Narrow" w:cs="Arial"/>
                <w:sz w:val="22"/>
                <w:szCs w:val="22"/>
              </w:rPr>
              <w:t xml:space="preserve">State </w:t>
            </w:r>
            <w:proofErr w:type="gramStart"/>
            <w:r w:rsidRPr="006E7420">
              <w:rPr>
                <w:rFonts w:ascii="Arial Narrow" w:hAnsi="Arial Narrow" w:cs="Arial"/>
                <w:sz w:val="22"/>
                <w:szCs w:val="22"/>
              </w:rPr>
              <w:t>who</w:t>
            </w:r>
            <w:proofErr w:type="gramEnd"/>
            <w:r w:rsidRPr="006E7420">
              <w:rPr>
                <w:rFonts w:ascii="Arial Narrow" w:hAnsi="Arial Narrow" w:cs="Arial"/>
                <w:sz w:val="22"/>
                <w:szCs w:val="22"/>
              </w:rPr>
              <w:t xml:space="preserve"> you are.</w:t>
            </w:r>
          </w:p>
          <w:p w:rsidR="006E7420" w:rsidRPr="006E7420" w:rsidRDefault="006E7420" w:rsidP="006E7420">
            <w:pPr>
              <w:numPr>
                <w:ilvl w:val="0"/>
                <w:numId w:val="27"/>
              </w:numPr>
              <w:jc w:val="both"/>
              <w:rPr>
                <w:rFonts w:ascii="Arial Narrow" w:hAnsi="Arial Narrow" w:cs="Arial"/>
                <w:sz w:val="22"/>
                <w:szCs w:val="22"/>
              </w:rPr>
            </w:pPr>
            <w:r w:rsidRPr="006E7420">
              <w:rPr>
                <w:rFonts w:ascii="Arial Narrow" w:hAnsi="Arial Narrow" w:cs="Arial"/>
                <w:sz w:val="22"/>
                <w:szCs w:val="22"/>
              </w:rPr>
              <w:t>State where you are (street address and exact location in the building).</w:t>
            </w:r>
          </w:p>
          <w:p w:rsidR="006E7420" w:rsidRPr="006E7420" w:rsidRDefault="006E7420" w:rsidP="006E7420">
            <w:pPr>
              <w:numPr>
                <w:ilvl w:val="0"/>
                <w:numId w:val="27"/>
              </w:numPr>
              <w:jc w:val="both"/>
              <w:rPr>
                <w:rFonts w:ascii="Arial Narrow" w:hAnsi="Arial Narrow" w:cs="Arial"/>
                <w:sz w:val="22"/>
                <w:szCs w:val="22"/>
              </w:rPr>
            </w:pPr>
            <w:r w:rsidRPr="006E7420">
              <w:rPr>
                <w:rFonts w:ascii="Arial Narrow" w:hAnsi="Arial Narrow" w:cs="Arial"/>
                <w:sz w:val="22"/>
                <w:szCs w:val="22"/>
              </w:rPr>
              <w:t>State problem (Note: have copy of clinic card record available to send to ER).</w:t>
            </w:r>
          </w:p>
          <w:p w:rsidR="006E7420" w:rsidRDefault="006E7420" w:rsidP="006E7420">
            <w:pPr>
              <w:jc w:val="both"/>
              <w:rPr>
                <w:rFonts w:ascii="Arial Narrow" w:hAnsi="Arial Narrow" w:cs="Arial"/>
                <w:sz w:val="16"/>
                <w:szCs w:val="22"/>
              </w:rPr>
            </w:pPr>
          </w:p>
        </w:tc>
      </w:tr>
    </w:tbl>
    <w:p w:rsidR="006E7420" w:rsidRPr="006E7420" w:rsidRDefault="006E7420" w:rsidP="006E7420">
      <w:pPr>
        <w:jc w:val="both"/>
        <w:rPr>
          <w:rFonts w:ascii="Arial Narrow" w:hAnsi="Arial Narrow" w:cs="Arial"/>
          <w:sz w:val="16"/>
          <w:szCs w:val="22"/>
        </w:rPr>
      </w:pPr>
    </w:p>
    <w:p w:rsidR="006E7420" w:rsidRPr="006E7420" w:rsidRDefault="006E7420" w:rsidP="006E7420">
      <w:pPr>
        <w:jc w:val="both"/>
        <w:rPr>
          <w:rFonts w:ascii="Arial Narrow" w:hAnsi="Arial Narrow" w:cs="Arial"/>
          <w:b/>
          <w:bCs/>
          <w:i/>
          <w:iCs/>
          <w:sz w:val="22"/>
          <w:szCs w:val="22"/>
        </w:rPr>
      </w:pPr>
      <w:r w:rsidRPr="006E7420">
        <w:rPr>
          <w:rFonts w:ascii="Arial Narrow" w:hAnsi="Arial Narrow" w:cs="Arial"/>
          <w:b/>
          <w:bCs/>
          <w:i/>
          <w:iCs/>
          <w:sz w:val="22"/>
          <w:szCs w:val="22"/>
        </w:rPr>
        <w:t>TRAINED EMERGENCY RESPONDERS: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838"/>
        <w:gridCol w:w="4838"/>
      </w:tblGrid>
      <w:tr w:rsidR="006E7420" w:rsidRPr="006E7420" w:rsidTr="00BF14B0">
        <w:trPr>
          <w:trHeight w:val="249"/>
          <w:jc w:val="center"/>
        </w:trPr>
        <w:tc>
          <w:tcPr>
            <w:tcW w:w="5213" w:type="dxa"/>
          </w:tcPr>
          <w:p w:rsidR="006E7420" w:rsidRPr="006E7420" w:rsidRDefault="006E7420" w:rsidP="006E7420">
            <w:pPr>
              <w:jc w:val="both"/>
              <w:rPr>
                <w:rFonts w:ascii="Arial Narrow" w:hAnsi="Arial Narrow" w:cs="Arial"/>
                <w:b/>
                <w:bCs/>
              </w:rPr>
            </w:pPr>
          </w:p>
        </w:tc>
        <w:tc>
          <w:tcPr>
            <w:tcW w:w="5213" w:type="dxa"/>
          </w:tcPr>
          <w:p w:rsidR="006E7420" w:rsidRPr="006E7420" w:rsidRDefault="006E7420" w:rsidP="006E7420">
            <w:pPr>
              <w:jc w:val="both"/>
              <w:rPr>
                <w:rFonts w:ascii="Arial Narrow" w:hAnsi="Arial Narrow" w:cs="Arial"/>
                <w:b/>
                <w:bCs/>
              </w:rPr>
            </w:pPr>
          </w:p>
        </w:tc>
      </w:tr>
      <w:tr w:rsidR="006E7420" w:rsidRPr="006E7420" w:rsidTr="00BF14B0">
        <w:trPr>
          <w:trHeight w:val="263"/>
          <w:jc w:val="center"/>
        </w:trPr>
        <w:tc>
          <w:tcPr>
            <w:tcW w:w="5213" w:type="dxa"/>
          </w:tcPr>
          <w:p w:rsidR="006E7420" w:rsidRPr="006E7420" w:rsidRDefault="006E7420" w:rsidP="006E7420">
            <w:pPr>
              <w:jc w:val="both"/>
              <w:rPr>
                <w:rFonts w:ascii="Arial Narrow" w:hAnsi="Arial Narrow" w:cs="Arial"/>
                <w:b/>
                <w:bCs/>
              </w:rPr>
            </w:pPr>
          </w:p>
        </w:tc>
        <w:tc>
          <w:tcPr>
            <w:tcW w:w="5213" w:type="dxa"/>
          </w:tcPr>
          <w:p w:rsidR="006E7420" w:rsidRPr="006E7420" w:rsidRDefault="006E7420" w:rsidP="006E7420">
            <w:pPr>
              <w:jc w:val="both"/>
              <w:rPr>
                <w:rFonts w:ascii="Arial Narrow" w:hAnsi="Arial Narrow" w:cs="Arial"/>
              </w:rPr>
            </w:pPr>
          </w:p>
        </w:tc>
      </w:tr>
    </w:tbl>
    <w:p w:rsidR="006E7420" w:rsidRPr="006E7420" w:rsidRDefault="006E7420" w:rsidP="006E7420">
      <w:pPr>
        <w:jc w:val="center"/>
        <w:rPr>
          <w:rFonts w:ascii="Arial Narrow" w:hAnsi="Arial Narrow"/>
          <w:sz w:val="16"/>
        </w:rPr>
      </w:pPr>
    </w:p>
    <w:p w:rsidR="006E7420" w:rsidRPr="006E7420" w:rsidRDefault="006E7420" w:rsidP="006E7420">
      <w:pPr>
        <w:rPr>
          <w:rFonts w:ascii="Arial Narrow" w:hAnsi="Arial Narrow" w:cs="Arial"/>
        </w:rPr>
      </w:pPr>
      <w:r w:rsidRPr="006E7420">
        <w:rPr>
          <w:rFonts w:ascii="Arial Narrow" w:hAnsi="Arial Narrow" w:cs="Arial"/>
        </w:rPr>
        <w:t>_______________________________________________</w:t>
      </w:r>
      <w:r w:rsidRPr="006E7420">
        <w:rPr>
          <w:rFonts w:ascii="Arial Narrow" w:hAnsi="Arial Narrow" w:cs="Arial"/>
        </w:rPr>
        <w:tab/>
      </w:r>
      <w:r w:rsidRPr="006E7420">
        <w:rPr>
          <w:rFonts w:ascii="Arial Narrow" w:hAnsi="Arial Narrow" w:cs="Arial"/>
        </w:rPr>
        <w:tab/>
        <w:t>______________________</w:t>
      </w:r>
    </w:p>
    <w:p w:rsidR="006E7420" w:rsidRPr="006E7420" w:rsidRDefault="006E7420" w:rsidP="006E7420">
      <w:pPr>
        <w:rPr>
          <w:rFonts w:ascii="Arial Narrow" w:hAnsi="Arial Narrow" w:cs="Arial"/>
          <w:b/>
        </w:rPr>
      </w:pPr>
      <w:r w:rsidRPr="006E7420">
        <w:rPr>
          <w:rFonts w:ascii="Arial Narrow" w:hAnsi="Arial Narrow"/>
          <w:noProof/>
        </w:rPr>
        <w:lastRenderedPageBreak/>
        <mc:AlternateContent>
          <mc:Choice Requires="wps">
            <w:drawing>
              <wp:anchor distT="0" distB="0" distL="114300" distR="114300" simplePos="0" relativeHeight="251776000" behindDoc="0" locked="0" layoutInCell="1" allowOverlap="1" wp14:anchorId="1FA26E4A" wp14:editId="356DD9D6">
                <wp:simplePos x="0" y="0"/>
                <wp:positionH relativeFrom="column">
                  <wp:posOffset>-95250</wp:posOffset>
                </wp:positionH>
                <wp:positionV relativeFrom="paragraph">
                  <wp:posOffset>212090</wp:posOffset>
                </wp:positionV>
                <wp:extent cx="6810375" cy="388620"/>
                <wp:effectExtent l="0" t="0" r="0" b="190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420" w:rsidRPr="00982123" w:rsidRDefault="006E7420" w:rsidP="006E7420">
                            <w:pPr>
                              <w:rPr>
                                <w:rFonts w:ascii="Arial Narrow" w:hAnsi="Arial Narrow" w:cs="Arial"/>
                                <w:b/>
                              </w:rPr>
                            </w:pPr>
                            <w:r>
                              <w:rPr>
                                <w:rFonts w:ascii="Arial Narrow" w:hAnsi="Arial Narrow" w:cs="Arial"/>
                                <w:b/>
                              </w:rPr>
                              <w:t xml:space="preserve">APS </w:t>
                            </w:r>
                            <w:r w:rsidRPr="00982123">
                              <w:rPr>
                                <w:rFonts w:ascii="Arial Narrow" w:hAnsi="Arial Narrow" w:cs="Arial"/>
                                <w:b/>
                              </w:rPr>
                              <w:t>RN Review/Approval</w:t>
                            </w:r>
                            <w:proofErr w:type="gramStart"/>
                            <w:r w:rsidRPr="00982123">
                              <w:rPr>
                                <w:rFonts w:ascii="Arial Narrow" w:hAnsi="Arial Narrow" w:cs="Arial"/>
                                <w:b/>
                              </w:rPr>
                              <w:t>:_</w:t>
                            </w:r>
                            <w:proofErr w:type="gramEnd"/>
                            <w:r w:rsidRPr="00982123">
                              <w:rPr>
                                <w:rFonts w:ascii="Arial Narrow" w:hAnsi="Arial Narrow" w:cs="Arial"/>
                                <w:b/>
                              </w:rPr>
                              <w:t>___________________________________________</w:t>
                            </w:r>
                            <w:r>
                              <w:rPr>
                                <w:rFonts w:ascii="Arial Narrow" w:hAnsi="Arial Narrow" w:cs="Arial"/>
                                <w:b/>
                              </w:rPr>
                              <w:t>_____</w:t>
                            </w:r>
                            <w:r w:rsidRPr="00982123">
                              <w:rPr>
                                <w:rFonts w:ascii="Arial Narrow" w:hAnsi="Arial Narrow" w:cs="Arial"/>
                                <w:b/>
                              </w:rPr>
                              <w:t>_ Date:_</w:t>
                            </w:r>
                            <w:r>
                              <w:rPr>
                                <w:rFonts w:ascii="Arial Narrow" w:hAnsi="Arial Narrow" w:cs="Arial"/>
                                <w:b/>
                              </w:rPr>
                              <w:t>___</w:t>
                            </w:r>
                            <w:r w:rsidRPr="00982123">
                              <w:rPr>
                                <w:rFonts w:ascii="Arial Narrow" w:hAnsi="Arial Narrow" w:cs="Arial"/>
                                <w:b/>
                              </w:rPr>
                              <w:t>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1594373" id="Text Box 226" o:spid="_x0000_s1039" type="#_x0000_t202" style="position:absolute;margin-left:-7.5pt;margin-top:16.7pt;width:536.25pt;height:30.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n7iwIAABs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" stroked="f">
                <v:textbox>
                  <w:txbxContent>
                    <w:p w:rsidR="006E7420" w:rsidRPr="00982123" w:rsidRDefault="006E7420" w:rsidP="006E7420">
                      <w:pPr>
                        <w:rPr>
                          <w:rFonts w:ascii="Arial Narrow" w:hAnsi="Arial Narrow" w:cs="Arial"/>
                          <w:b/>
                        </w:rPr>
                      </w:pPr>
                      <w:r>
                        <w:rPr>
                          <w:rFonts w:ascii="Arial Narrow" w:hAnsi="Arial Narrow" w:cs="Arial"/>
                          <w:b/>
                        </w:rPr>
                        <w:t xml:space="preserve">APS </w:t>
                      </w:r>
                      <w:r w:rsidRPr="00982123">
                        <w:rPr>
                          <w:rFonts w:ascii="Arial Narrow" w:hAnsi="Arial Narrow" w:cs="Arial"/>
                          <w:b/>
                        </w:rPr>
                        <w:t>RN Review/Approval:____________________________________________</w:t>
                      </w:r>
                      <w:r>
                        <w:rPr>
                          <w:rFonts w:ascii="Arial Narrow" w:hAnsi="Arial Narrow" w:cs="Arial"/>
                          <w:b/>
                        </w:rPr>
                        <w:t>_____</w:t>
                      </w:r>
                      <w:r w:rsidRPr="00982123">
                        <w:rPr>
                          <w:rFonts w:ascii="Arial Narrow" w:hAnsi="Arial Narrow" w:cs="Arial"/>
                          <w:b/>
                        </w:rPr>
                        <w:t>_ Date:_</w:t>
                      </w:r>
                      <w:r>
                        <w:rPr>
                          <w:rFonts w:ascii="Arial Narrow" w:hAnsi="Arial Narrow" w:cs="Arial"/>
                          <w:b/>
                        </w:rPr>
                        <w:t>___</w:t>
                      </w:r>
                      <w:r w:rsidRPr="00982123">
                        <w:rPr>
                          <w:rFonts w:ascii="Arial Narrow" w:hAnsi="Arial Narrow" w:cs="Arial"/>
                          <w:b/>
                        </w:rPr>
                        <w:t>___________</w:t>
                      </w:r>
                    </w:p>
                  </w:txbxContent>
                </v:textbox>
              </v:shape>
            </w:pict>
          </mc:Fallback>
        </mc:AlternateContent>
      </w:r>
      <w:r w:rsidRPr="006E7420">
        <w:rPr>
          <w:rFonts w:ascii="Arial Narrow" w:hAnsi="Arial Narrow" w:cs="Arial"/>
          <w:b/>
        </w:rPr>
        <w:t xml:space="preserve">Signature of Physician or Authorized Medical Authority       </w:t>
      </w:r>
      <w:r w:rsidRPr="006E7420">
        <w:rPr>
          <w:rFonts w:ascii="Arial Narrow" w:hAnsi="Arial Narrow" w:cs="Arial"/>
          <w:b/>
        </w:rPr>
        <w:tab/>
      </w:r>
      <w:r w:rsidR="00355010">
        <w:rPr>
          <w:rFonts w:ascii="Arial Narrow" w:hAnsi="Arial Narrow" w:cs="Arial"/>
          <w:b/>
        </w:rPr>
        <w:tab/>
      </w:r>
      <w:r w:rsidRPr="006E7420">
        <w:rPr>
          <w:rFonts w:ascii="Arial Narrow" w:hAnsi="Arial Narrow" w:cs="Arial"/>
          <w:b/>
        </w:rPr>
        <w:t>Date</w:t>
      </w:r>
    </w:p>
    <w:sectPr w:rsidR="006E7420" w:rsidRPr="006E7420" w:rsidSect="00C71135">
      <w:pgSz w:w="12240" w:h="15840" w:code="1"/>
      <w:pgMar w:top="1440" w:right="1440" w:bottom="1440" w:left="1440" w:header="605" w:footer="994" w:gutter="0"/>
      <w:cols w:space="720" w:equalWidth="0">
        <w:col w:w="94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0DC" w:rsidRDefault="00BE30DC">
      <w:r>
        <w:separator/>
      </w:r>
    </w:p>
  </w:endnote>
  <w:endnote w:type="continuationSeparator" w:id="0">
    <w:p w:rsidR="00BE30DC" w:rsidRDefault="00BE3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0DC" w:rsidRDefault="00BE30DC">
      <w:r>
        <w:separator/>
      </w:r>
    </w:p>
  </w:footnote>
  <w:footnote w:type="continuationSeparator" w:id="0">
    <w:p w:rsidR="00BE30DC" w:rsidRDefault="00BE3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
      </v:shape>
    </w:pict>
  </w:numPicBullet>
  <w:abstractNum w:abstractNumId="0">
    <w:nsid w:val="00000402"/>
    <w:multiLevelType w:val="multilevel"/>
    <w:tmpl w:val="00000885"/>
    <w:lvl w:ilvl="0">
      <w:start w:val="1"/>
      <w:numFmt w:val="decimal"/>
      <w:lvlText w:val="%1."/>
      <w:lvlJc w:val="left"/>
      <w:pPr>
        <w:ind w:hanging="358"/>
      </w:pPr>
      <w:rPr>
        <w:rFonts w:ascii="Times New Roman" w:hAnsi="Times New Roman" w:cs="Times New Roman"/>
        <w:b w:val="0"/>
        <w:bCs w:val="0"/>
        <w:sz w:val="22"/>
        <w:szCs w:val="22"/>
      </w:rPr>
    </w:lvl>
    <w:lvl w:ilvl="1">
      <w:numFmt w:val="bullet"/>
      <w:lvlText w:val="•"/>
      <w:lvlJc w:val="left"/>
      <w:pPr>
        <w:ind w:hanging="360"/>
      </w:pPr>
      <w:rPr>
        <w:rFonts w:ascii="Times New Roman" w:hAnsi="Times New Roman" w:cs="Times New Roman"/>
        <w:b w:val="0"/>
        <w:bCs w:val="0"/>
        <w:w w:val="13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1"/>
      <w:numFmt w:val="decimal"/>
      <w:lvlText w:val="%1."/>
      <w:lvlJc w:val="left"/>
      <w:pPr>
        <w:ind w:hanging="358"/>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358"/>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start w:val="1"/>
      <w:numFmt w:val="decimal"/>
      <w:lvlText w:val="%1."/>
      <w:lvlJc w:val="left"/>
      <w:pPr>
        <w:ind w:hanging="360"/>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start w:val="1"/>
      <w:numFmt w:val="decimal"/>
      <w:lvlText w:val="%1."/>
      <w:lvlJc w:val="left"/>
      <w:pPr>
        <w:ind w:hanging="360"/>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360"/>
      </w:pPr>
      <w:rPr>
        <w:rFonts w:ascii="Times New Roman" w:hAnsi="Times New Roman" w:cs="Times New Roman"/>
        <w:b w:val="0"/>
        <w:bCs w:val="0"/>
        <w:w w:val="13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start w:val="1"/>
      <w:numFmt w:val="decimal"/>
      <w:lvlText w:val="%1."/>
      <w:lvlJc w:val="left"/>
      <w:pPr>
        <w:ind w:hanging="358"/>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start w:val="1"/>
      <w:numFmt w:val="decimal"/>
      <w:lvlText w:val="%1."/>
      <w:lvlJc w:val="left"/>
      <w:pPr>
        <w:ind w:hanging="360"/>
      </w:pPr>
      <w:rPr>
        <w:rFonts w:ascii="Times New Roman" w:hAnsi="Times New Roman" w:cs="Times New Roman"/>
        <w:b w:val="0"/>
        <w:bCs w:val="0"/>
        <w:sz w:val="22"/>
        <w:szCs w:val="22"/>
      </w:rPr>
    </w:lvl>
    <w:lvl w:ilvl="1">
      <w:start w:val="1"/>
      <w:numFmt w:val="lowerLetter"/>
      <w:lvlText w:val="%2."/>
      <w:lvlJc w:val="left"/>
      <w:pPr>
        <w:ind w:hanging="440"/>
      </w:pPr>
      <w:rPr>
        <w:rFonts w:ascii="Times New Roman" w:hAnsi="Times New Roman" w:cs="Times New Roman"/>
        <w:b w:val="0"/>
        <w:bCs w:val="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start w:val="1"/>
      <w:numFmt w:val="decimal"/>
      <w:lvlText w:val="%1)"/>
      <w:lvlJc w:val="left"/>
      <w:pPr>
        <w:ind w:hanging="363"/>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0B"/>
    <w:multiLevelType w:val="multilevel"/>
    <w:tmpl w:val="0000088E"/>
    <w:lvl w:ilvl="0">
      <w:start w:val="1"/>
      <w:numFmt w:val="decimal"/>
      <w:lvlText w:val="%1)"/>
      <w:lvlJc w:val="left"/>
      <w:pPr>
        <w:ind w:hanging="382"/>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0C"/>
    <w:multiLevelType w:val="multilevel"/>
    <w:tmpl w:val="0000088F"/>
    <w:lvl w:ilvl="0">
      <w:start w:val="8"/>
      <w:numFmt w:val="decimal"/>
      <w:lvlText w:val="%1."/>
      <w:lvlJc w:val="left"/>
      <w:pPr>
        <w:ind w:hanging="360"/>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0D"/>
    <w:multiLevelType w:val="multilevel"/>
    <w:tmpl w:val="00000890"/>
    <w:lvl w:ilvl="0">
      <w:start w:val="19"/>
      <w:numFmt w:val="decimal"/>
      <w:lvlText w:val="%1."/>
      <w:lvlJc w:val="left"/>
      <w:pPr>
        <w:ind w:hanging="332"/>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0E"/>
    <w:multiLevelType w:val="multilevel"/>
    <w:tmpl w:val="00000891"/>
    <w:lvl w:ilvl="0">
      <w:start w:val="1"/>
      <w:numFmt w:val="decimal"/>
      <w:lvlText w:val="%1)"/>
      <w:lvlJc w:val="left"/>
      <w:pPr>
        <w:ind w:hanging="363"/>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0F"/>
    <w:multiLevelType w:val="multilevel"/>
    <w:tmpl w:val="00000892"/>
    <w:lvl w:ilvl="0">
      <w:numFmt w:val="bullet"/>
      <w:lvlText w:val="•"/>
      <w:lvlJc w:val="left"/>
      <w:pPr>
        <w:ind w:hanging="360"/>
      </w:pPr>
      <w:rPr>
        <w:rFonts w:ascii="Times New Roman" w:hAnsi="Times New Roman" w:cs="Times New Roman"/>
        <w:b w:val="0"/>
        <w:bCs w:val="0"/>
        <w:w w:val="13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10"/>
    <w:multiLevelType w:val="multilevel"/>
    <w:tmpl w:val="00000893"/>
    <w:lvl w:ilvl="0">
      <w:start w:val="1"/>
      <w:numFmt w:val="decimal"/>
      <w:lvlText w:val="%1."/>
      <w:lvlJc w:val="left"/>
      <w:pPr>
        <w:ind w:hanging="360"/>
      </w:pPr>
      <w:rPr>
        <w:rFonts w:ascii="Times New Roman" w:hAnsi="Times New Roman" w:cs="Times New Roman"/>
        <w:b w:val="0"/>
        <w:bCs w:val="0"/>
        <w:sz w:val="22"/>
        <w:szCs w:val="22"/>
      </w:rPr>
    </w:lvl>
    <w:lvl w:ilvl="1">
      <w:numFmt w:val="bullet"/>
      <w:lvlText w:val="•"/>
      <w:lvlJc w:val="left"/>
      <w:pPr>
        <w:ind w:hanging="360"/>
      </w:pPr>
      <w:rPr>
        <w:rFonts w:ascii="Times New Roman" w:hAnsi="Times New Roman" w:cs="Times New Roman"/>
        <w:b w:val="0"/>
        <w:bCs w:val="0"/>
        <w:w w:val="13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11"/>
    <w:multiLevelType w:val="multilevel"/>
    <w:tmpl w:val="00000894"/>
    <w:lvl w:ilvl="0">
      <w:start w:val="1"/>
      <w:numFmt w:val="decimal"/>
      <w:lvlText w:val="%1."/>
      <w:lvlJc w:val="left"/>
      <w:pPr>
        <w:ind w:hanging="360"/>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12"/>
    <w:multiLevelType w:val="multilevel"/>
    <w:tmpl w:val="00000895"/>
    <w:lvl w:ilvl="0">
      <w:start w:val="1"/>
      <w:numFmt w:val="decimal"/>
      <w:lvlText w:val="%1."/>
      <w:lvlJc w:val="left"/>
      <w:pPr>
        <w:ind w:hanging="360"/>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29316D6D"/>
    <w:multiLevelType w:val="hybridMultilevel"/>
    <w:tmpl w:val="CDEC70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CC2E3B"/>
    <w:multiLevelType w:val="hybridMultilevel"/>
    <w:tmpl w:val="8F3EA81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nsid w:val="317B731E"/>
    <w:multiLevelType w:val="hybridMultilevel"/>
    <w:tmpl w:val="4ACE19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2D55A24"/>
    <w:multiLevelType w:val="hybridMultilevel"/>
    <w:tmpl w:val="4768C482"/>
    <w:lvl w:ilvl="0" w:tplc="6E2E48E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9645DCD"/>
    <w:multiLevelType w:val="hybridMultilevel"/>
    <w:tmpl w:val="B210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956B97"/>
    <w:multiLevelType w:val="hybridMultilevel"/>
    <w:tmpl w:val="BFC8F3B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68317736"/>
    <w:multiLevelType w:val="hybridMultilevel"/>
    <w:tmpl w:val="62AE2590"/>
    <w:lvl w:ilvl="0" w:tplc="603A2E4E">
      <w:start w:val="1"/>
      <w:numFmt w:val="bullet"/>
      <w:lvlText w:val=""/>
      <w:lvlPicBulletId w:val="0"/>
      <w:lvlJc w:val="left"/>
      <w:pPr>
        <w:tabs>
          <w:tab w:val="num" w:pos="720"/>
        </w:tabs>
        <w:ind w:left="720" w:hanging="360"/>
      </w:pPr>
      <w:rPr>
        <w:rFonts w:ascii="Symbol" w:hAnsi="Symbol" w:hint="default"/>
      </w:rPr>
    </w:lvl>
    <w:lvl w:ilvl="1" w:tplc="EB48E396" w:tentative="1">
      <w:start w:val="1"/>
      <w:numFmt w:val="bullet"/>
      <w:lvlText w:val=""/>
      <w:lvlJc w:val="left"/>
      <w:pPr>
        <w:tabs>
          <w:tab w:val="num" w:pos="1440"/>
        </w:tabs>
        <w:ind w:left="1440" w:hanging="360"/>
      </w:pPr>
      <w:rPr>
        <w:rFonts w:ascii="Symbol" w:hAnsi="Symbol" w:hint="default"/>
      </w:rPr>
    </w:lvl>
    <w:lvl w:ilvl="2" w:tplc="88BC1896" w:tentative="1">
      <w:start w:val="1"/>
      <w:numFmt w:val="bullet"/>
      <w:lvlText w:val=""/>
      <w:lvlJc w:val="left"/>
      <w:pPr>
        <w:tabs>
          <w:tab w:val="num" w:pos="2160"/>
        </w:tabs>
        <w:ind w:left="2160" w:hanging="360"/>
      </w:pPr>
      <w:rPr>
        <w:rFonts w:ascii="Symbol" w:hAnsi="Symbol" w:hint="default"/>
      </w:rPr>
    </w:lvl>
    <w:lvl w:ilvl="3" w:tplc="A82636A2" w:tentative="1">
      <w:start w:val="1"/>
      <w:numFmt w:val="bullet"/>
      <w:lvlText w:val=""/>
      <w:lvlJc w:val="left"/>
      <w:pPr>
        <w:tabs>
          <w:tab w:val="num" w:pos="2880"/>
        </w:tabs>
        <w:ind w:left="2880" w:hanging="360"/>
      </w:pPr>
      <w:rPr>
        <w:rFonts w:ascii="Symbol" w:hAnsi="Symbol" w:hint="default"/>
      </w:rPr>
    </w:lvl>
    <w:lvl w:ilvl="4" w:tplc="751421C0" w:tentative="1">
      <w:start w:val="1"/>
      <w:numFmt w:val="bullet"/>
      <w:lvlText w:val=""/>
      <w:lvlJc w:val="left"/>
      <w:pPr>
        <w:tabs>
          <w:tab w:val="num" w:pos="3600"/>
        </w:tabs>
        <w:ind w:left="3600" w:hanging="360"/>
      </w:pPr>
      <w:rPr>
        <w:rFonts w:ascii="Symbol" w:hAnsi="Symbol" w:hint="default"/>
      </w:rPr>
    </w:lvl>
    <w:lvl w:ilvl="5" w:tplc="44D069EE" w:tentative="1">
      <w:start w:val="1"/>
      <w:numFmt w:val="bullet"/>
      <w:lvlText w:val=""/>
      <w:lvlJc w:val="left"/>
      <w:pPr>
        <w:tabs>
          <w:tab w:val="num" w:pos="4320"/>
        </w:tabs>
        <w:ind w:left="4320" w:hanging="360"/>
      </w:pPr>
      <w:rPr>
        <w:rFonts w:ascii="Symbol" w:hAnsi="Symbol" w:hint="default"/>
      </w:rPr>
    </w:lvl>
    <w:lvl w:ilvl="6" w:tplc="2B2234F6" w:tentative="1">
      <w:start w:val="1"/>
      <w:numFmt w:val="bullet"/>
      <w:lvlText w:val=""/>
      <w:lvlJc w:val="left"/>
      <w:pPr>
        <w:tabs>
          <w:tab w:val="num" w:pos="5040"/>
        </w:tabs>
        <w:ind w:left="5040" w:hanging="360"/>
      </w:pPr>
      <w:rPr>
        <w:rFonts w:ascii="Symbol" w:hAnsi="Symbol" w:hint="default"/>
      </w:rPr>
    </w:lvl>
    <w:lvl w:ilvl="7" w:tplc="49607CBA" w:tentative="1">
      <w:start w:val="1"/>
      <w:numFmt w:val="bullet"/>
      <w:lvlText w:val=""/>
      <w:lvlJc w:val="left"/>
      <w:pPr>
        <w:tabs>
          <w:tab w:val="num" w:pos="5760"/>
        </w:tabs>
        <w:ind w:left="5760" w:hanging="360"/>
      </w:pPr>
      <w:rPr>
        <w:rFonts w:ascii="Symbol" w:hAnsi="Symbol" w:hint="default"/>
      </w:rPr>
    </w:lvl>
    <w:lvl w:ilvl="8" w:tplc="833621E4" w:tentative="1">
      <w:start w:val="1"/>
      <w:numFmt w:val="bullet"/>
      <w:lvlText w:val=""/>
      <w:lvlJc w:val="left"/>
      <w:pPr>
        <w:tabs>
          <w:tab w:val="num" w:pos="6480"/>
        </w:tabs>
        <w:ind w:left="6480" w:hanging="360"/>
      </w:pPr>
      <w:rPr>
        <w:rFonts w:ascii="Symbol" w:hAnsi="Symbol" w:hint="default"/>
      </w:rPr>
    </w:lvl>
  </w:abstractNum>
  <w:abstractNum w:abstractNumId="24">
    <w:nsid w:val="76F725CE"/>
    <w:multiLevelType w:val="hybridMultilevel"/>
    <w:tmpl w:val="3FB67B8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5">
    <w:nsid w:val="77793FBF"/>
    <w:multiLevelType w:val="multilevel"/>
    <w:tmpl w:val="0000088C"/>
    <w:lvl w:ilvl="0">
      <w:start w:val="1"/>
      <w:numFmt w:val="decimal"/>
      <w:lvlText w:val="%1."/>
      <w:lvlJc w:val="left"/>
      <w:pPr>
        <w:ind w:hanging="360"/>
      </w:pPr>
      <w:rPr>
        <w:rFonts w:ascii="Times New Roman" w:hAnsi="Times New Roman" w:cs="Times New Roman"/>
        <w:b w:val="0"/>
        <w:bCs w:val="0"/>
        <w:sz w:val="22"/>
        <w:szCs w:val="22"/>
      </w:rPr>
    </w:lvl>
    <w:lvl w:ilvl="1">
      <w:start w:val="1"/>
      <w:numFmt w:val="lowerLetter"/>
      <w:lvlText w:val="%2."/>
      <w:lvlJc w:val="left"/>
      <w:pPr>
        <w:ind w:hanging="440"/>
      </w:pPr>
      <w:rPr>
        <w:rFonts w:ascii="Times New Roman" w:hAnsi="Times New Roman" w:cs="Times New Roman"/>
        <w:b w:val="0"/>
        <w:bCs w:val="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7F995880"/>
    <w:multiLevelType w:val="hybridMultilevel"/>
    <w:tmpl w:val="BF80422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26"/>
  </w:num>
  <w:num w:numId="3">
    <w:abstractNumId w:val="16"/>
  </w:num>
  <w:num w:numId="4">
    <w:abstractNumId w:val="15"/>
  </w:num>
  <w:num w:numId="5">
    <w:abstractNumId w:val="14"/>
  </w:num>
  <w:num w:numId="6">
    <w:abstractNumId w:val="13"/>
  </w:num>
  <w:num w:numId="7">
    <w:abstractNumId w:val="12"/>
  </w:num>
  <w:num w:numId="8">
    <w:abstractNumId w:val="11"/>
  </w:num>
  <w:num w:numId="9">
    <w:abstractNumId w:val="10"/>
  </w:num>
  <w:num w:numId="10">
    <w:abstractNumId w:val="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5"/>
  </w:num>
  <w:num w:numId="21">
    <w:abstractNumId w:val="23"/>
  </w:num>
  <w:num w:numId="22">
    <w:abstractNumId w:val="17"/>
  </w:num>
  <w:num w:numId="23">
    <w:abstractNumId w:val="24"/>
  </w:num>
  <w:num w:numId="24">
    <w:abstractNumId w:val="18"/>
  </w:num>
  <w:num w:numId="25">
    <w:abstractNumId w:val="21"/>
  </w:num>
  <w:num w:numId="26">
    <w:abstractNumId w:val="2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1FB"/>
    <w:rsid w:val="00043877"/>
    <w:rsid w:val="000841FB"/>
    <w:rsid w:val="000903A2"/>
    <w:rsid w:val="00160623"/>
    <w:rsid w:val="001E05C6"/>
    <w:rsid w:val="001F2235"/>
    <w:rsid w:val="0021472A"/>
    <w:rsid w:val="00246C2F"/>
    <w:rsid w:val="002565B5"/>
    <w:rsid w:val="0028692B"/>
    <w:rsid w:val="002D675E"/>
    <w:rsid w:val="002F2B98"/>
    <w:rsid w:val="00347F7D"/>
    <w:rsid w:val="00355010"/>
    <w:rsid w:val="003649EA"/>
    <w:rsid w:val="00392D86"/>
    <w:rsid w:val="003F4CC8"/>
    <w:rsid w:val="00434110"/>
    <w:rsid w:val="004F3A70"/>
    <w:rsid w:val="0053691B"/>
    <w:rsid w:val="005550EE"/>
    <w:rsid w:val="005E123F"/>
    <w:rsid w:val="00600048"/>
    <w:rsid w:val="006E3EEA"/>
    <w:rsid w:val="006E7420"/>
    <w:rsid w:val="007B60F2"/>
    <w:rsid w:val="007F42DE"/>
    <w:rsid w:val="00864038"/>
    <w:rsid w:val="008A2AF8"/>
    <w:rsid w:val="008F5B2F"/>
    <w:rsid w:val="009C0898"/>
    <w:rsid w:val="009C4000"/>
    <w:rsid w:val="009E7A4A"/>
    <w:rsid w:val="00A4346C"/>
    <w:rsid w:val="00A74EDB"/>
    <w:rsid w:val="00AE5CAB"/>
    <w:rsid w:val="00B751B0"/>
    <w:rsid w:val="00BA7CE4"/>
    <w:rsid w:val="00BE30DC"/>
    <w:rsid w:val="00C07995"/>
    <w:rsid w:val="00C7000D"/>
    <w:rsid w:val="00C71135"/>
    <w:rsid w:val="00C76902"/>
    <w:rsid w:val="00CD2E64"/>
    <w:rsid w:val="00D3672D"/>
    <w:rsid w:val="00DB7C1B"/>
    <w:rsid w:val="00DD4956"/>
    <w:rsid w:val="00E01190"/>
    <w:rsid w:val="00E3552D"/>
    <w:rsid w:val="00E569BB"/>
    <w:rsid w:val="00F14E6B"/>
    <w:rsid w:val="00FE3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A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90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AE5CAB"/>
    <w:pPr>
      <w:widowControl w:val="0"/>
      <w:autoSpaceDE w:val="0"/>
      <w:autoSpaceDN w:val="0"/>
      <w:adjustRightInd w:val="0"/>
      <w:spacing w:before="64"/>
      <w:outlineLvl w:val="0"/>
    </w:pPr>
    <w:rPr>
      <w:rFonts w:eastAsiaTheme="minorEastAsia"/>
      <w:b/>
      <w:bCs/>
      <w:sz w:val="28"/>
      <w:szCs w:val="28"/>
    </w:rPr>
  </w:style>
  <w:style w:type="paragraph" w:styleId="Heading2">
    <w:name w:val="heading 2"/>
    <w:basedOn w:val="Normal"/>
    <w:next w:val="Normal"/>
    <w:link w:val="Heading2Char"/>
    <w:uiPriority w:val="1"/>
    <w:qFormat/>
    <w:rsid w:val="00AE5CAB"/>
    <w:pPr>
      <w:widowControl w:val="0"/>
      <w:autoSpaceDE w:val="0"/>
      <w:autoSpaceDN w:val="0"/>
      <w:adjustRightInd w:val="0"/>
      <w:ind w:left="100"/>
      <w:outlineLvl w:val="1"/>
    </w:pPr>
    <w:rPr>
      <w:rFonts w:eastAsiaTheme="minorEastAsia"/>
      <w:b/>
      <w:bCs/>
    </w:rPr>
  </w:style>
  <w:style w:type="paragraph" w:styleId="Heading3">
    <w:name w:val="heading 3"/>
    <w:basedOn w:val="Normal"/>
    <w:next w:val="Normal"/>
    <w:link w:val="Heading3Char"/>
    <w:uiPriority w:val="1"/>
    <w:qFormat/>
    <w:rsid w:val="00AE5CAB"/>
    <w:pPr>
      <w:widowControl w:val="0"/>
      <w:autoSpaceDE w:val="0"/>
      <w:autoSpaceDN w:val="0"/>
      <w:adjustRightInd w:val="0"/>
      <w:ind w:left="100"/>
      <w:outlineLvl w:val="2"/>
    </w:pPr>
    <w:rPr>
      <w:rFonts w:eastAsiaTheme="minorEastAs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841FB"/>
    <w:pPr>
      <w:jc w:val="both"/>
    </w:pPr>
    <w:rPr>
      <w:b/>
      <w:bCs/>
      <w:sz w:val="22"/>
      <w:szCs w:val="22"/>
    </w:rPr>
  </w:style>
  <w:style w:type="character" w:customStyle="1" w:styleId="BodyTextIndentChar">
    <w:name w:val="Body Text Indent Char"/>
    <w:basedOn w:val="DefaultParagraphFont"/>
    <w:link w:val="BodyTextIndent"/>
    <w:rsid w:val="000841FB"/>
    <w:rPr>
      <w:rFonts w:ascii="Times New Roman" w:eastAsia="Times New Roman" w:hAnsi="Times New Roman" w:cs="Times New Roman"/>
      <w:b/>
      <w:bCs/>
    </w:rPr>
  </w:style>
  <w:style w:type="character" w:customStyle="1" w:styleId="Heading1Char">
    <w:name w:val="Heading 1 Char"/>
    <w:basedOn w:val="DefaultParagraphFont"/>
    <w:link w:val="Heading1"/>
    <w:uiPriority w:val="1"/>
    <w:rsid w:val="00AE5CAB"/>
    <w:rPr>
      <w:rFonts w:ascii="Times New Roman" w:eastAsiaTheme="minorEastAsia" w:hAnsi="Times New Roman" w:cs="Times New Roman"/>
      <w:b/>
      <w:bCs/>
      <w:sz w:val="28"/>
      <w:szCs w:val="28"/>
    </w:rPr>
  </w:style>
  <w:style w:type="character" w:customStyle="1" w:styleId="Heading2Char">
    <w:name w:val="Heading 2 Char"/>
    <w:basedOn w:val="DefaultParagraphFont"/>
    <w:link w:val="Heading2"/>
    <w:uiPriority w:val="1"/>
    <w:rsid w:val="00AE5CAB"/>
    <w:rPr>
      <w:rFonts w:ascii="Times New Roman" w:eastAsiaTheme="minorEastAsia" w:hAnsi="Times New Roman" w:cs="Times New Roman"/>
      <w:b/>
      <w:bCs/>
      <w:sz w:val="24"/>
      <w:szCs w:val="24"/>
    </w:rPr>
  </w:style>
  <w:style w:type="character" w:customStyle="1" w:styleId="Heading3Char">
    <w:name w:val="Heading 3 Char"/>
    <w:basedOn w:val="DefaultParagraphFont"/>
    <w:link w:val="Heading3"/>
    <w:uiPriority w:val="1"/>
    <w:rsid w:val="00AE5CAB"/>
    <w:rPr>
      <w:rFonts w:ascii="Times New Roman" w:eastAsiaTheme="minorEastAsia" w:hAnsi="Times New Roman" w:cs="Times New Roman"/>
      <w:b/>
      <w:bCs/>
    </w:rPr>
  </w:style>
  <w:style w:type="numbering" w:customStyle="1" w:styleId="NoList1">
    <w:name w:val="No List1"/>
    <w:next w:val="NoList"/>
    <w:uiPriority w:val="99"/>
    <w:semiHidden/>
    <w:unhideWhenUsed/>
    <w:rsid w:val="00AE5CAB"/>
  </w:style>
  <w:style w:type="paragraph" w:styleId="BodyText">
    <w:name w:val="Body Text"/>
    <w:basedOn w:val="Normal"/>
    <w:link w:val="BodyTextChar"/>
    <w:uiPriority w:val="1"/>
    <w:qFormat/>
    <w:rsid w:val="00AE5CAB"/>
    <w:pPr>
      <w:widowControl w:val="0"/>
      <w:autoSpaceDE w:val="0"/>
      <w:autoSpaceDN w:val="0"/>
      <w:adjustRightInd w:val="0"/>
      <w:ind w:left="100"/>
    </w:pPr>
    <w:rPr>
      <w:rFonts w:eastAsiaTheme="minorEastAsia"/>
      <w:sz w:val="22"/>
      <w:szCs w:val="22"/>
    </w:rPr>
  </w:style>
  <w:style w:type="character" w:customStyle="1" w:styleId="BodyTextChar">
    <w:name w:val="Body Text Char"/>
    <w:basedOn w:val="DefaultParagraphFont"/>
    <w:link w:val="BodyText"/>
    <w:uiPriority w:val="1"/>
    <w:rsid w:val="00AE5CAB"/>
    <w:rPr>
      <w:rFonts w:ascii="Times New Roman" w:eastAsiaTheme="minorEastAsia" w:hAnsi="Times New Roman" w:cs="Times New Roman"/>
    </w:rPr>
  </w:style>
  <w:style w:type="paragraph" w:styleId="ListParagraph">
    <w:name w:val="List Paragraph"/>
    <w:basedOn w:val="Normal"/>
    <w:uiPriority w:val="1"/>
    <w:qFormat/>
    <w:rsid w:val="00AE5CAB"/>
    <w:pPr>
      <w:widowControl w:val="0"/>
      <w:autoSpaceDE w:val="0"/>
      <w:autoSpaceDN w:val="0"/>
      <w:adjustRightInd w:val="0"/>
    </w:pPr>
    <w:rPr>
      <w:rFonts w:eastAsiaTheme="minorEastAsia"/>
    </w:rPr>
  </w:style>
  <w:style w:type="paragraph" w:customStyle="1" w:styleId="TableParagraph">
    <w:name w:val="Table Paragraph"/>
    <w:basedOn w:val="Normal"/>
    <w:uiPriority w:val="1"/>
    <w:qFormat/>
    <w:rsid w:val="00AE5CAB"/>
    <w:pPr>
      <w:widowControl w:val="0"/>
      <w:autoSpaceDE w:val="0"/>
      <w:autoSpaceDN w:val="0"/>
      <w:adjustRightInd w:val="0"/>
    </w:pPr>
    <w:rPr>
      <w:rFonts w:eastAsiaTheme="minorEastAsia"/>
    </w:rPr>
  </w:style>
  <w:style w:type="paragraph" w:customStyle="1" w:styleId="Default">
    <w:name w:val="Default"/>
    <w:rsid w:val="00AE5CA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AE5CAB"/>
    <w:pPr>
      <w:widowControl w:val="0"/>
      <w:tabs>
        <w:tab w:val="center" w:pos="4680"/>
        <w:tab w:val="right" w:pos="9360"/>
      </w:tabs>
      <w:autoSpaceDE w:val="0"/>
      <w:autoSpaceDN w:val="0"/>
      <w:adjustRightInd w:val="0"/>
    </w:pPr>
    <w:rPr>
      <w:rFonts w:eastAsiaTheme="minorEastAsia"/>
    </w:rPr>
  </w:style>
  <w:style w:type="character" w:customStyle="1" w:styleId="HeaderChar">
    <w:name w:val="Header Char"/>
    <w:basedOn w:val="DefaultParagraphFont"/>
    <w:link w:val="Header"/>
    <w:uiPriority w:val="99"/>
    <w:rsid w:val="00AE5CAB"/>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AE5CAB"/>
    <w:pPr>
      <w:widowControl w:val="0"/>
      <w:tabs>
        <w:tab w:val="center" w:pos="4680"/>
        <w:tab w:val="right" w:pos="9360"/>
      </w:tabs>
      <w:autoSpaceDE w:val="0"/>
      <w:autoSpaceDN w:val="0"/>
      <w:adjustRightInd w:val="0"/>
    </w:pPr>
    <w:rPr>
      <w:rFonts w:eastAsiaTheme="minorEastAsia"/>
    </w:rPr>
  </w:style>
  <w:style w:type="character" w:customStyle="1" w:styleId="FooterChar">
    <w:name w:val="Footer Char"/>
    <w:basedOn w:val="DefaultParagraphFont"/>
    <w:link w:val="Footer"/>
    <w:uiPriority w:val="99"/>
    <w:rsid w:val="00AE5CAB"/>
    <w:rPr>
      <w:rFonts w:ascii="Times New Roman" w:eastAsiaTheme="minorEastAsia" w:hAnsi="Times New Roman" w:cs="Times New Roman"/>
      <w:sz w:val="24"/>
      <w:szCs w:val="24"/>
    </w:rPr>
  </w:style>
  <w:style w:type="paragraph" w:styleId="BalloonText">
    <w:name w:val="Balloon Text"/>
    <w:basedOn w:val="Normal"/>
    <w:link w:val="BalloonTextChar"/>
    <w:unhideWhenUsed/>
    <w:rsid w:val="00AE5CAB"/>
    <w:pPr>
      <w:widowControl w:val="0"/>
      <w:autoSpaceDE w:val="0"/>
      <w:autoSpaceDN w:val="0"/>
      <w:adjustRightInd w:val="0"/>
    </w:pPr>
    <w:rPr>
      <w:rFonts w:ascii="Segoe UI" w:eastAsiaTheme="minorEastAsia" w:hAnsi="Segoe UI" w:cs="Segoe UI"/>
      <w:sz w:val="18"/>
      <w:szCs w:val="18"/>
    </w:rPr>
  </w:style>
  <w:style w:type="character" w:customStyle="1" w:styleId="BalloonTextChar">
    <w:name w:val="Balloon Text Char"/>
    <w:basedOn w:val="DefaultParagraphFont"/>
    <w:link w:val="BalloonText"/>
    <w:rsid w:val="00AE5CAB"/>
    <w:rPr>
      <w:rFonts w:ascii="Segoe UI" w:eastAsiaTheme="minorEastAsia" w:hAnsi="Segoe UI" w:cs="Segoe UI"/>
      <w:sz w:val="18"/>
      <w:szCs w:val="18"/>
    </w:rPr>
  </w:style>
  <w:style w:type="numbering" w:customStyle="1" w:styleId="NoList11">
    <w:name w:val="No List11"/>
    <w:next w:val="NoList"/>
    <w:uiPriority w:val="99"/>
    <w:semiHidden/>
    <w:unhideWhenUsed/>
    <w:rsid w:val="00AE5CAB"/>
  </w:style>
  <w:style w:type="numbering" w:customStyle="1" w:styleId="NoList2">
    <w:name w:val="No List2"/>
    <w:next w:val="NoList"/>
    <w:uiPriority w:val="99"/>
    <w:semiHidden/>
    <w:unhideWhenUsed/>
    <w:rsid w:val="00AE5CAB"/>
  </w:style>
  <w:style w:type="numbering" w:customStyle="1" w:styleId="NoList3">
    <w:name w:val="No List3"/>
    <w:next w:val="NoList"/>
    <w:uiPriority w:val="99"/>
    <w:semiHidden/>
    <w:unhideWhenUsed/>
    <w:rsid w:val="00AE5CAB"/>
  </w:style>
  <w:style w:type="table" w:styleId="TableGrid">
    <w:name w:val="Table Grid"/>
    <w:basedOn w:val="TableNormal"/>
    <w:uiPriority w:val="39"/>
    <w:rsid w:val="006E7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90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AE5CAB"/>
    <w:pPr>
      <w:widowControl w:val="0"/>
      <w:autoSpaceDE w:val="0"/>
      <w:autoSpaceDN w:val="0"/>
      <w:adjustRightInd w:val="0"/>
      <w:spacing w:before="64"/>
      <w:outlineLvl w:val="0"/>
    </w:pPr>
    <w:rPr>
      <w:rFonts w:eastAsiaTheme="minorEastAsia"/>
      <w:b/>
      <w:bCs/>
      <w:sz w:val="28"/>
      <w:szCs w:val="28"/>
    </w:rPr>
  </w:style>
  <w:style w:type="paragraph" w:styleId="Heading2">
    <w:name w:val="heading 2"/>
    <w:basedOn w:val="Normal"/>
    <w:next w:val="Normal"/>
    <w:link w:val="Heading2Char"/>
    <w:uiPriority w:val="1"/>
    <w:qFormat/>
    <w:rsid w:val="00AE5CAB"/>
    <w:pPr>
      <w:widowControl w:val="0"/>
      <w:autoSpaceDE w:val="0"/>
      <w:autoSpaceDN w:val="0"/>
      <w:adjustRightInd w:val="0"/>
      <w:ind w:left="100"/>
      <w:outlineLvl w:val="1"/>
    </w:pPr>
    <w:rPr>
      <w:rFonts w:eastAsiaTheme="minorEastAsia"/>
      <w:b/>
      <w:bCs/>
    </w:rPr>
  </w:style>
  <w:style w:type="paragraph" w:styleId="Heading3">
    <w:name w:val="heading 3"/>
    <w:basedOn w:val="Normal"/>
    <w:next w:val="Normal"/>
    <w:link w:val="Heading3Char"/>
    <w:uiPriority w:val="1"/>
    <w:qFormat/>
    <w:rsid w:val="00AE5CAB"/>
    <w:pPr>
      <w:widowControl w:val="0"/>
      <w:autoSpaceDE w:val="0"/>
      <w:autoSpaceDN w:val="0"/>
      <w:adjustRightInd w:val="0"/>
      <w:ind w:left="100"/>
      <w:outlineLvl w:val="2"/>
    </w:pPr>
    <w:rPr>
      <w:rFonts w:eastAsiaTheme="minorEastAs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841FB"/>
    <w:pPr>
      <w:jc w:val="both"/>
    </w:pPr>
    <w:rPr>
      <w:b/>
      <w:bCs/>
      <w:sz w:val="22"/>
      <w:szCs w:val="22"/>
    </w:rPr>
  </w:style>
  <w:style w:type="character" w:customStyle="1" w:styleId="BodyTextIndentChar">
    <w:name w:val="Body Text Indent Char"/>
    <w:basedOn w:val="DefaultParagraphFont"/>
    <w:link w:val="BodyTextIndent"/>
    <w:rsid w:val="000841FB"/>
    <w:rPr>
      <w:rFonts w:ascii="Times New Roman" w:eastAsia="Times New Roman" w:hAnsi="Times New Roman" w:cs="Times New Roman"/>
      <w:b/>
      <w:bCs/>
    </w:rPr>
  </w:style>
  <w:style w:type="character" w:customStyle="1" w:styleId="Heading1Char">
    <w:name w:val="Heading 1 Char"/>
    <w:basedOn w:val="DefaultParagraphFont"/>
    <w:link w:val="Heading1"/>
    <w:uiPriority w:val="1"/>
    <w:rsid w:val="00AE5CAB"/>
    <w:rPr>
      <w:rFonts w:ascii="Times New Roman" w:eastAsiaTheme="minorEastAsia" w:hAnsi="Times New Roman" w:cs="Times New Roman"/>
      <w:b/>
      <w:bCs/>
      <w:sz w:val="28"/>
      <w:szCs w:val="28"/>
    </w:rPr>
  </w:style>
  <w:style w:type="character" w:customStyle="1" w:styleId="Heading2Char">
    <w:name w:val="Heading 2 Char"/>
    <w:basedOn w:val="DefaultParagraphFont"/>
    <w:link w:val="Heading2"/>
    <w:uiPriority w:val="1"/>
    <w:rsid w:val="00AE5CAB"/>
    <w:rPr>
      <w:rFonts w:ascii="Times New Roman" w:eastAsiaTheme="minorEastAsia" w:hAnsi="Times New Roman" w:cs="Times New Roman"/>
      <w:b/>
      <w:bCs/>
      <w:sz w:val="24"/>
      <w:szCs w:val="24"/>
    </w:rPr>
  </w:style>
  <w:style w:type="character" w:customStyle="1" w:styleId="Heading3Char">
    <w:name w:val="Heading 3 Char"/>
    <w:basedOn w:val="DefaultParagraphFont"/>
    <w:link w:val="Heading3"/>
    <w:uiPriority w:val="1"/>
    <w:rsid w:val="00AE5CAB"/>
    <w:rPr>
      <w:rFonts w:ascii="Times New Roman" w:eastAsiaTheme="minorEastAsia" w:hAnsi="Times New Roman" w:cs="Times New Roman"/>
      <w:b/>
      <w:bCs/>
    </w:rPr>
  </w:style>
  <w:style w:type="numbering" w:customStyle="1" w:styleId="NoList1">
    <w:name w:val="No List1"/>
    <w:next w:val="NoList"/>
    <w:uiPriority w:val="99"/>
    <w:semiHidden/>
    <w:unhideWhenUsed/>
    <w:rsid w:val="00AE5CAB"/>
  </w:style>
  <w:style w:type="paragraph" w:styleId="BodyText">
    <w:name w:val="Body Text"/>
    <w:basedOn w:val="Normal"/>
    <w:link w:val="BodyTextChar"/>
    <w:uiPriority w:val="1"/>
    <w:qFormat/>
    <w:rsid w:val="00AE5CAB"/>
    <w:pPr>
      <w:widowControl w:val="0"/>
      <w:autoSpaceDE w:val="0"/>
      <w:autoSpaceDN w:val="0"/>
      <w:adjustRightInd w:val="0"/>
      <w:ind w:left="100"/>
    </w:pPr>
    <w:rPr>
      <w:rFonts w:eastAsiaTheme="minorEastAsia"/>
      <w:sz w:val="22"/>
      <w:szCs w:val="22"/>
    </w:rPr>
  </w:style>
  <w:style w:type="character" w:customStyle="1" w:styleId="BodyTextChar">
    <w:name w:val="Body Text Char"/>
    <w:basedOn w:val="DefaultParagraphFont"/>
    <w:link w:val="BodyText"/>
    <w:uiPriority w:val="1"/>
    <w:rsid w:val="00AE5CAB"/>
    <w:rPr>
      <w:rFonts w:ascii="Times New Roman" w:eastAsiaTheme="minorEastAsia" w:hAnsi="Times New Roman" w:cs="Times New Roman"/>
    </w:rPr>
  </w:style>
  <w:style w:type="paragraph" w:styleId="ListParagraph">
    <w:name w:val="List Paragraph"/>
    <w:basedOn w:val="Normal"/>
    <w:uiPriority w:val="1"/>
    <w:qFormat/>
    <w:rsid w:val="00AE5CAB"/>
    <w:pPr>
      <w:widowControl w:val="0"/>
      <w:autoSpaceDE w:val="0"/>
      <w:autoSpaceDN w:val="0"/>
      <w:adjustRightInd w:val="0"/>
    </w:pPr>
    <w:rPr>
      <w:rFonts w:eastAsiaTheme="minorEastAsia"/>
    </w:rPr>
  </w:style>
  <w:style w:type="paragraph" w:customStyle="1" w:styleId="TableParagraph">
    <w:name w:val="Table Paragraph"/>
    <w:basedOn w:val="Normal"/>
    <w:uiPriority w:val="1"/>
    <w:qFormat/>
    <w:rsid w:val="00AE5CAB"/>
    <w:pPr>
      <w:widowControl w:val="0"/>
      <w:autoSpaceDE w:val="0"/>
      <w:autoSpaceDN w:val="0"/>
      <w:adjustRightInd w:val="0"/>
    </w:pPr>
    <w:rPr>
      <w:rFonts w:eastAsiaTheme="minorEastAsia"/>
    </w:rPr>
  </w:style>
  <w:style w:type="paragraph" w:customStyle="1" w:styleId="Default">
    <w:name w:val="Default"/>
    <w:rsid w:val="00AE5CA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AE5CAB"/>
    <w:pPr>
      <w:widowControl w:val="0"/>
      <w:tabs>
        <w:tab w:val="center" w:pos="4680"/>
        <w:tab w:val="right" w:pos="9360"/>
      </w:tabs>
      <w:autoSpaceDE w:val="0"/>
      <w:autoSpaceDN w:val="0"/>
      <w:adjustRightInd w:val="0"/>
    </w:pPr>
    <w:rPr>
      <w:rFonts w:eastAsiaTheme="minorEastAsia"/>
    </w:rPr>
  </w:style>
  <w:style w:type="character" w:customStyle="1" w:styleId="HeaderChar">
    <w:name w:val="Header Char"/>
    <w:basedOn w:val="DefaultParagraphFont"/>
    <w:link w:val="Header"/>
    <w:uiPriority w:val="99"/>
    <w:rsid w:val="00AE5CAB"/>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AE5CAB"/>
    <w:pPr>
      <w:widowControl w:val="0"/>
      <w:tabs>
        <w:tab w:val="center" w:pos="4680"/>
        <w:tab w:val="right" w:pos="9360"/>
      </w:tabs>
      <w:autoSpaceDE w:val="0"/>
      <w:autoSpaceDN w:val="0"/>
      <w:adjustRightInd w:val="0"/>
    </w:pPr>
    <w:rPr>
      <w:rFonts w:eastAsiaTheme="minorEastAsia"/>
    </w:rPr>
  </w:style>
  <w:style w:type="character" w:customStyle="1" w:styleId="FooterChar">
    <w:name w:val="Footer Char"/>
    <w:basedOn w:val="DefaultParagraphFont"/>
    <w:link w:val="Footer"/>
    <w:uiPriority w:val="99"/>
    <w:rsid w:val="00AE5CAB"/>
    <w:rPr>
      <w:rFonts w:ascii="Times New Roman" w:eastAsiaTheme="minorEastAsia" w:hAnsi="Times New Roman" w:cs="Times New Roman"/>
      <w:sz w:val="24"/>
      <w:szCs w:val="24"/>
    </w:rPr>
  </w:style>
  <w:style w:type="paragraph" w:styleId="BalloonText">
    <w:name w:val="Balloon Text"/>
    <w:basedOn w:val="Normal"/>
    <w:link w:val="BalloonTextChar"/>
    <w:unhideWhenUsed/>
    <w:rsid w:val="00AE5CAB"/>
    <w:pPr>
      <w:widowControl w:val="0"/>
      <w:autoSpaceDE w:val="0"/>
      <w:autoSpaceDN w:val="0"/>
      <w:adjustRightInd w:val="0"/>
    </w:pPr>
    <w:rPr>
      <w:rFonts w:ascii="Segoe UI" w:eastAsiaTheme="minorEastAsia" w:hAnsi="Segoe UI" w:cs="Segoe UI"/>
      <w:sz w:val="18"/>
      <w:szCs w:val="18"/>
    </w:rPr>
  </w:style>
  <w:style w:type="character" w:customStyle="1" w:styleId="BalloonTextChar">
    <w:name w:val="Balloon Text Char"/>
    <w:basedOn w:val="DefaultParagraphFont"/>
    <w:link w:val="BalloonText"/>
    <w:rsid w:val="00AE5CAB"/>
    <w:rPr>
      <w:rFonts w:ascii="Segoe UI" w:eastAsiaTheme="minorEastAsia" w:hAnsi="Segoe UI" w:cs="Segoe UI"/>
      <w:sz w:val="18"/>
      <w:szCs w:val="18"/>
    </w:rPr>
  </w:style>
  <w:style w:type="numbering" w:customStyle="1" w:styleId="NoList11">
    <w:name w:val="No List11"/>
    <w:next w:val="NoList"/>
    <w:uiPriority w:val="99"/>
    <w:semiHidden/>
    <w:unhideWhenUsed/>
    <w:rsid w:val="00AE5CAB"/>
  </w:style>
  <w:style w:type="numbering" w:customStyle="1" w:styleId="NoList2">
    <w:name w:val="No List2"/>
    <w:next w:val="NoList"/>
    <w:uiPriority w:val="99"/>
    <w:semiHidden/>
    <w:unhideWhenUsed/>
    <w:rsid w:val="00AE5CAB"/>
  </w:style>
  <w:style w:type="numbering" w:customStyle="1" w:styleId="NoList3">
    <w:name w:val="No List3"/>
    <w:next w:val="NoList"/>
    <w:uiPriority w:val="99"/>
    <w:semiHidden/>
    <w:unhideWhenUsed/>
    <w:rsid w:val="00AE5CAB"/>
  </w:style>
  <w:style w:type="table" w:styleId="TableGrid">
    <w:name w:val="Table Grid"/>
    <w:basedOn w:val="TableNormal"/>
    <w:uiPriority w:val="39"/>
    <w:rsid w:val="006E7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3725</Words>
  <Characters>21239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24915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Strozier, Christopher</cp:lastModifiedBy>
  <cp:revision>2</cp:revision>
  <cp:lastPrinted>2016-08-16T13:54:00Z</cp:lastPrinted>
  <dcterms:created xsi:type="dcterms:W3CDTF">2016-08-30T19:28:00Z</dcterms:created>
  <dcterms:modified xsi:type="dcterms:W3CDTF">2016-08-30T19:28:00Z</dcterms:modified>
</cp:coreProperties>
</file>